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BC6" w:rsidRPr="003B6BC6" w:rsidRDefault="0001613B" w:rsidP="002E2276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  <w:r w:rsidR="002E2276">
        <w:rPr>
          <w:rFonts w:ascii="Times New Roman" w:eastAsia="Calibri" w:hAnsi="Times New Roman" w:cs="Times New Roman"/>
          <w:caps/>
          <w:noProof/>
          <w:sz w:val="24"/>
          <w:szCs w:val="24"/>
          <w:lang w:eastAsia="ru-RU"/>
        </w:rPr>
        <w:drawing>
          <wp:inline distT="0" distB="0" distL="0" distR="0" wp14:anchorId="3F9B02B8" wp14:editId="38C41AB2">
            <wp:extent cx="6475730" cy="8904129"/>
            <wp:effectExtent l="0" t="0" r="1270" b="0"/>
            <wp:docPr id="1" name="Рисунок 1" descr="C:\Users\Аклима\Pictures\2018-09-11 Отчет самообследования\Отчет само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лима\Pictures\2018-09-11 Отчет самообследования\Отчет само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9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BC6" w:rsidRPr="003B6BC6" w:rsidRDefault="003B6BC6" w:rsidP="003B6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3B6BC6" w:rsidRPr="003B6BC6" w:rsidSect="00700B9B">
          <w:pgSz w:w="11900" w:h="16800"/>
          <w:pgMar w:top="1440" w:right="851" w:bottom="851" w:left="851" w:header="720" w:footer="720" w:gutter="0"/>
          <w:cols w:space="720"/>
          <w:noEndnote/>
        </w:sectPr>
      </w:pPr>
    </w:p>
    <w:p w:rsidR="003B6BC6" w:rsidRPr="00960FAE" w:rsidRDefault="003B6BC6" w:rsidP="003B6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0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Показатели</w:t>
      </w:r>
      <w:r w:rsidRPr="00960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деятельности общеобразовательной организации, подлежащей самообследованию</w:t>
      </w:r>
      <w:r w:rsidRPr="00960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(утв. </w:t>
      </w:r>
      <w:hyperlink w:anchor="sub_0" w:history="1">
        <w:r w:rsidRPr="00960FA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приказом</w:t>
        </w:r>
      </w:hyperlink>
      <w:r w:rsidRPr="00960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p w:rsidR="003B6BC6" w:rsidRPr="00960FAE" w:rsidRDefault="003B6BC6" w:rsidP="003B6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004"/>
      </w:tblGrid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" w:name="sub_2001"/>
            <w:r w:rsidRPr="00960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5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человека/ 53.5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6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7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018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019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0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5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6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17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18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700B9B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135человек</w:t>
            </w:r>
            <w:r w:rsidR="004F4DB2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/82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19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51человек/31%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19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человек/5%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19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35C1F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человек/0</w:t>
            </w:r>
            <w:r w:rsidR="00700B9B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19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0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F4DB2" w:rsidP="004F4D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человек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5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человека/96%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26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человека/96%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27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человек/4%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28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человек/4%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29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744DB2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/91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29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DE68A3" w:rsidP="00DE6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29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DE68A3" w:rsidP="00DE6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0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2130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130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DE68A3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человека/26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13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DE68A3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13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DE68A3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человек/4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13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B70CFB" w:rsidP="00B70C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человек/9</w:t>
            </w: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13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E6708F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23человека/88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43" w:name="sub_2002"/>
            <w:r w:rsidRPr="00960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02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 единиц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02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35C1F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02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9558C9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241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85D80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sub_2242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0" w:name="sub_2243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sub_2244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2" w:name="sub_2245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4E5737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sub_2025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885D80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  <w:r w:rsidR="003B6BC6"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человека/100%</w:t>
            </w:r>
          </w:p>
        </w:tc>
      </w:tr>
      <w:tr w:rsidR="003B6BC6" w:rsidRPr="00960FAE" w:rsidTr="00A33E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4" w:name="sub_2026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BC6" w:rsidRPr="00960FAE" w:rsidRDefault="003B6BC6" w:rsidP="003B6B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 кв</w:t>
            </w:r>
            <w:proofErr w:type="gramStart"/>
            <w:r w:rsidRPr="0096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</w:tbl>
    <w:p w:rsidR="00700B9B" w:rsidRPr="00960FAE" w:rsidRDefault="0001613B" w:rsidP="0001613B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0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B0EFC" w:rsidRPr="00960FAE" w:rsidRDefault="008B0EFC" w:rsidP="0001613B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B0EFC" w:rsidRPr="009921C3" w:rsidRDefault="008B0EFC" w:rsidP="0001613B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0E5" w:rsidRPr="009921C3" w:rsidRDefault="006030E5" w:rsidP="0001613B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921C3">
        <w:rPr>
          <w:rFonts w:ascii="Times New Roman" w:eastAsia="Times New Roman" w:hAnsi="Times New Roman" w:cs="Times New Roman"/>
          <w:b/>
          <w:lang w:eastAsia="ru-RU"/>
        </w:rPr>
        <w:t>I.</w:t>
      </w:r>
      <w:r w:rsidR="00305D58" w:rsidRPr="009921C3">
        <w:rPr>
          <w:rFonts w:ascii="Times New Roman" w:eastAsia="Times New Roman" w:hAnsi="Times New Roman" w:cs="Times New Roman"/>
          <w:b/>
          <w:lang w:eastAsia="ru-RU"/>
        </w:rPr>
        <w:t>1.</w:t>
      </w:r>
      <w:r w:rsidRPr="009921C3">
        <w:rPr>
          <w:rFonts w:ascii="Times New Roman" w:eastAsia="Times New Roman" w:hAnsi="Times New Roman" w:cs="Times New Roman"/>
          <w:b/>
          <w:lang w:eastAsia="ru-RU"/>
        </w:rPr>
        <w:t xml:space="preserve"> Общая характеристика муниципального общеобразовательного учреждения</w:t>
      </w:r>
    </w:p>
    <w:p w:rsidR="006030E5" w:rsidRPr="009921C3" w:rsidRDefault="006030E5" w:rsidP="006030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46"/>
        <w:gridCol w:w="7229"/>
      </w:tblGrid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1. Наименование МБОУ в соответствии с Уставом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Муниципальное бюджетное общеобразовательное учреждение средняя общеобразовательная шк</w:t>
            </w:r>
            <w:r w:rsidR="001B6058" w:rsidRPr="009921C3">
              <w:rPr>
                <w:rFonts w:ascii="Times New Roman" w:eastAsia="Times New Roman" w:hAnsi="Times New Roman" w:cs="Times New Roman"/>
                <w:lang w:eastAsia="ru-RU"/>
              </w:rPr>
              <w:t>ола с</w:t>
            </w:r>
            <w:proofErr w:type="gramStart"/>
            <w:r w:rsidR="001B6058" w:rsidRPr="009921C3"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 w:rsidR="001B6058" w:rsidRPr="009921C3">
              <w:rPr>
                <w:rFonts w:ascii="Times New Roman" w:eastAsia="Times New Roman" w:hAnsi="Times New Roman" w:cs="Times New Roman"/>
                <w:lang w:eastAsia="ru-RU"/>
              </w:rPr>
              <w:t>ксаитово муниципального р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айона Татышлинский район Республики Башкортостан</w:t>
            </w:r>
          </w:p>
        </w:tc>
      </w:tr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2. Учредитель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1B6058" w:rsidP="001B6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Администрация муниципального р</w:t>
            </w:r>
            <w:r w:rsidR="006030E5" w:rsidRPr="009921C3">
              <w:rPr>
                <w:rFonts w:ascii="Times New Roman" w:eastAsia="Times New Roman" w:hAnsi="Times New Roman" w:cs="Times New Roman"/>
                <w:lang w:eastAsia="ru-RU"/>
              </w:rPr>
              <w:t>айона Татышлинский район Республики Башкортостан</w:t>
            </w:r>
          </w:p>
        </w:tc>
      </w:tr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3. Лицензия (номер, дата выдачи, кем выдана, № приказа, срок действия)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4054F2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от 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>"13" апреля 2012 года, серия 02,№003157, регистрационный номер10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20202339728, выдана 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Управлением по контролю и надзору 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в сфере образования Республики Б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>ашкортостан</w:t>
            </w:r>
            <w:proofErr w:type="gramEnd"/>
          </w:p>
        </w:tc>
      </w:tr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4. Свидетельство о государственной аккредитации (номер, дата выдачи, кем выдана, № приказа, срок действия)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B76" w:rsidRPr="009921C3" w:rsidRDefault="004054F2" w:rsidP="005D4B76">
            <w:pPr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>"21" марта 2014года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, выдано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 Управлением по контролю в сфере образования Республики Башкортостан.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1577D" w:rsidRPr="009921C3">
              <w:rPr>
                <w:rFonts w:ascii="Times New Roman" w:eastAsia="Times New Roman" w:hAnsi="Times New Roman" w:cs="Times New Roman"/>
                <w:lang w:eastAsia="ru-RU"/>
              </w:rPr>
              <w:t>Серия 02А01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, с «21» марта 2014г. по «21»марта 2026 г.</w:t>
            </w:r>
            <w:r w:rsidR="005D4B76" w:rsidRPr="009921C3">
              <w:rPr>
                <w:rFonts w:ascii="Times New Roman" w:eastAsia="Calibri" w:hAnsi="Times New Roman" w:cs="Times New Roman"/>
                <w:lang w:eastAsia="ru-RU"/>
              </w:rPr>
              <w:t xml:space="preserve">        </w:t>
            </w:r>
          </w:p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D4B76" w:rsidRPr="009921C3" w:rsidRDefault="005D4B76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D4B76" w:rsidRPr="009921C3" w:rsidRDefault="005D4B76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5. Режим работы (</w:t>
            </w:r>
            <w:proofErr w:type="gramStart"/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пяти-шестидневная</w:t>
            </w:r>
            <w:proofErr w:type="gramEnd"/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 учебная неделя, наличие второй смены, средняя наполняемость классов, продолжительность перемен)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77D" w:rsidRPr="009921C3" w:rsidRDefault="0051577D" w:rsidP="0051577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9921C3">
              <w:rPr>
                <w:rFonts w:ascii="Times New Roman" w:eastAsia="Times New Roman" w:hAnsi="Times New Roman" w:cs="Times New Roman"/>
                <w:lang w:eastAsia="ar-SA"/>
              </w:rPr>
              <w:t xml:space="preserve">    Учебный план составлен для 6-дневной учебной недели с учетом 5-дневной учебной недели для 1 класса.</w:t>
            </w:r>
          </w:p>
          <w:p w:rsidR="0051577D" w:rsidRPr="009921C3" w:rsidRDefault="0051577D" w:rsidP="0051577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9921C3">
              <w:rPr>
                <w:rFonts w:ascii="Times New Roman" w:eastAsia="Times New Roman" w:hAnsi="Times New Roman" w:cs="Times New Roman"/>
                <w:lang w:eastAsia="ar-SA"/>
              </w:rPr>
              <w:t xml:space="preserve">    Обучение организовано в 1 смену.</w:t>
            </w:r>
          </w:p>
          <w:p w:rsidR="0051577D" w:rsidRPr="009921C3" w:rsidRDefault="0051577D" w:rsidP="0051577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9921C3">
              <w:rPr>
                <w:rFonts w:ascii="Times New Roman" w:eastAsia="Times New Roman" w:hAnsi="Times New Roman" w:cs="Times New Roman"/>
                <w:lang w:eastAsia="ar-SA"/>
              </w:rPr>
              <w:t xml:space="preserve">    Ср</w:t>
            </w:r>
            <w:r w:rsidR="005D4B76" w:rsidRPr="009921C3">
              <w:rPr>
                <w:rFonts w:ascii="Times New Roman" w:eastAsia="Times New Roman" w:hAnsi="Times New Roman" w:cs="Times New Roman"/>
                <w:lang w:eastAsia="ar-SA"/>
              </w:rPr>
              <w:t>едняя наполняемость класс</w:t>
            </w:r>
            <w:r w:rsidR="00885D80" w:rsidRPr="009921C3">
              <w:rPr>
                <w:rFonts w:ascii="Times New Roman" w:eastAsia="Times New Roman" w:hAnsi="Times New Roman" w:cs="Times New Roman"/>
                <w:lang w:eastAsia="ar-SA"/>
              </w:rPr>
              <w:t>ов-11</w:t>
            </w:r>
            <w:r w:rsidR="005D4B76" w:rsidRPr="009921C3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  <w:r w:rsidR="00840E94" w:rsidRPr="009921C3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  <w:p w:rsidR="0051577D" w:rsidRPr="009921C3" w:rsidRDefault="0051577D" w:rsidP="0051577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9921C3">
              <w:rPr>
                <w:rFonts w:ascii="Times New Roman" w:eastAsia="Times New Roman" w:hAnsi="Times New Roman" w:cs="Times New Roman"/>
                <w:lang w:eastAsia="ar-SA"/>
              </w:rPr>
              <w:t xml:space="preserve">    Продолжительнос</w:t>
            </w:r>
            <w:r w:rsidR="009D1F6A" w:rsidRPr="009921C3">
              <w:rPr>
                <w:rFonts w:ascii="Times New Roman" w:eastAsia="Times New Roman" w:hAnsi="Times New Roman" w:cs="Times New Roman"/>
                <w:lang w:eastAsia="ar-SA"/>
              </w:rPr>
              <w:t>ть</w:t>
            </w:r>
            <w:r w:rsidRPr="009921C3">
              <w:rPr>
                <w:rFonts w:ascii="Times New Roman" w:eastAsia="Times New Roman" w:hAnsi="Times New Roman" w:cs="Times New Roman"/>
                <w:lang w:eastAsia="ar-SA"/>
              </w:rPr>
              <w:t xml:space="preserve"> перемен- 10-20 мин.</w:t>
            </w:r>
          </w:p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30E5" w:rsidRPr="009921C3" w:rsidTr="00700B9B"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6030E5" w:rsidP="00603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6. Органы самоуправления (перечислить)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0E5" w:rsidRPr="009921C3" w:rsidRDefault="00B80D68" w:rsidP="008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Общее собрание</w:t>
            </w:r>
            <w:r w:rsidR="00CD1698"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 трудового коллектива</w:t>
            </w:r>
            <w:r w:rsidRPr="009921C3">
              <w:rPr>
                <w:rFonts w:ascii="Times New Roman" w:eastAsia="Times New Roman" w:hAnsi="Times New Roman" w:cs="Times New Roman"/>
                <w:lang w:eastAsia="ru-RU"/>
              </w:rPr>
              <w:t>, Педагогический совет, Упр</w:t>
            </w:r>
            <w:r w:rsidR="00CD1698" w:rsidRPr="009921C3">
              <w:rPr>
                <w:rFonts w:ascii="Times New Roman" w:eastAsia="Times New Roman" w:hAnsi="Times New Roman" w:cs="Times New Roman"/>
                <w:lang w:eastAsia="ru-RU"/>
              </w:rPr>
              <w:t>авляющий совет, Методиче</w:t>
            </w:r>
            <w:r w:rsidR="00840E94"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ский совет, </w:t>
            </w:r>
            <w:r w:rsidR="00CD1698" w:rsidRPr="009921C3">
              <w:rPr>
                <w:rFonts w:ascii="Times New Roman" w:eastAsia="Times New Roman" w:hAnsi="Times New Roman" w:cs="Times New Roman"/>
                <w:lang w:eastAsia="ru-RU"/>
              </w:rPr>
              <w:t xml:space="preserve"> Совет по профилактике пр</w:t>
            </w:r>
            <w:r w:rsidR="0000002C" w:rsidRPr="009921C3">
              <w:rPr>
                <w:rFonts w:ascii="Times New Roman" w:eastAsia="Times New Roman" w:hAnsi="Times New Roman" w:cs="Times New Roman"/>
                <w:lang w:eastAsia="ru-RU"/>
              </w:rPr>
              <w:t>авонарушений, Совет родителей, Совет обучающихся.</w:t>
            </w:r>
          </w:p>
        </w:tc>
      </w:tr>
    </w:tbl>
    <w:p w:rsidR="006F75AF" w:rsidRPr="009921C3" w:rsidRDefault="006F75AF" w:rsidP="000F12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9921C3" w:rsidRDefault="000F124D" w:rsidP="000F124D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b/>
          <w:bCs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lang w:val="en-US" w:eastAsia="ru-RU"/>
        </w:rPr>
        <w:t>I</w:t>
      </w:r>
      <w:r w:rsidRPr="009921C3">
        <w:rPr>
          <w:rFonts w:ascii="Times New Roman" w:eastAsia="Calibri" w:hAnsi="Times New Roman" w:cs="Times New Roman"/>
          <w:b/>
          <w:bCs/>
          <w:lang w:eastAsia="ru-RU"/>
        </w:rPr>
        <w:t>.</w:t>
      </w:r>
      <w:r w:rsidR="00305D58" w:rsidRPr="009921C3">
        <w:rPr>
          <w:rFonts w:ascii="Times New Roman" w:eastAsia="Calibri" w:hAnsi="Times New Roman" w:cs="Times New Roman"/>
          <w:b/>
          <w:bCs/>
          <w:lang w:eastAsia="ru-RU"/>
        </w:rPr>
        <w:t>2</w:t>
      </w:r>
      <w:r w:rsidR="006F5F8A" w:rsidRPr="009921C3">
        <w:rPr>
          <w:rFonts w:ascii="Times New Roman" w:eastAsia="Calibri" w:hAnsi="Times New Roman" w:cs="Times New Roman"/>
          <w:b/>
          <w:bCs/>
          <w:lang w:eastAsia="ru-RU"/>
        </w:rPr>
        <w:t>. Школа имеет 1 филиал</w:t>
      </w:r>
      <w:r w:rsidRPr="009921C3">
        <w:rPr>
          <w:rFonts w:ascii="Courier New" w:eastAsia="Calibri" w:hAnsi="Courier New" w:cs="Courier New"/>
          <w:b/>
          <w:bCs/>
          <w:lang w:eastAsia="ru-RU"/>
        </w:rPr>
        <w:t xml:space="preserve">: </w:t>
      </w:r>
    </w:p>
    <w:p w:rsidR="000F124D" w:rsidRPr="009921C3" w:rsidRDefault="000F124D" w:rsidP="000F124D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b/>
          <w:bCs/>
          <w:lang w:eastAsia="ru-RU"/>
        </w:rPr>
      </w:pPr>
    </w:p>
    <w:p w:rsidR="000F124D" w:rsidRPr="009921C3" w:rsidRDefault="00A41BBC" w:rsidP="000F12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9921C3">
        <w:rPr>
          <w:rFonts w:ascii="Times New Roman" w:eastAsia="Calibri" w:hAnsi="Times New Roman" w:cs="Times New Roman"/>
          <w:lang w:eastAsia="ru-RU"/>
        </w:rPr>
        <w:t xml:space="preserve"> </w:t>
      </w:r>
      <w:r w:rsidR="000F124D" w:rsidRPr="009921C3">
        <w:rPr>
          <w:rFonts w:ascii="Times New Roman" w:eastAsia="Calibri" w:hAnsi="Times New Roman" w:cs="Times New Roman"/>
          <w:lang w:eastAsia="ru-RU"/>
        </w:rPr>
        <w:t xml:space="preserve"> -Филиал муниципального  бюджетного общеобразовательного учреждения средняя общеобразовательная школа с</w:t>
      </w:r>
      <w:proofErr w:type="gramStart"/>
      <w:r w:rsidR="000F124D" w:rsidRPr="009921C3">
        <w:rPr>
          <w:rFonts w:ascii="Times New Roman" w:eastAsia="Calibri" w:hAnsi="Times New Roman" w:cs="Times New Roman"/>
          <w:lang w:eastAsia="ru-RU"/>
        </w:rPr>
        <w:t>.А</w:t>
      </w:r>
      <w:proofErr w:type="gramEnd"/>
      <w:r w:rsidR="000F124D" w:rsidRPr="009921C3">
        <w:rPr>
          <w:rFonts w:ascii="Times New Roman" w:eastAsia="Calibri" w:hAnsi="Times New Roman" w:cs="Times New Roman"/>
          <w:lang w:eastAsia="ru-RU"/>
        </w:rPr>
        <w:t>ксаитово</w:t>
      </w:r>
    </w:p>
    <w:p w:rsidR="000F124D" w:rsidRPr="009921C3" w:rsidRDefault="000F124D" w:rsidP="000F12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9921C3">
        <w:rPr>
          <w:rFonts w:ascii="Times New Roman" w:eastAsia="Calibri" w:hAnsi="Times New Roman" w:cs="Times New Roman"/>
          <w:lang w:eastAsia="ru-RU"/>
        </w:rPr>
        <w:t>муниципального района Татышлинский район Республики Башкортостан –начальная общеобразовательная школа с</w:t>
      </w:r>
      <w:proofErr w:type="gramStart"/>
      <w:r w:rsidRPr="009921C3">
        <w:rPr>
          <w:rFonts w:ascii="Times New Roman" w:eastAsia="Calibri" w:hAnsi="Times New Roman" w:cs="Times New Roman"/>
          <w:lang w:eastAsia="ru-RU"/>
        </w:rPr>
        <w:t>.И</w:t>
      </w:r>
      <w:proofErr w:type="gramEnd"/>
      <w:r w:rsidRPr="009921C3">
        <w:rPr>
          <w:rFonts w:ascii="Times New Roman" w:eastAsia="Calibri" w:hAnsi="Times New Roman" w:cs="Times New Roman"/>
          <w:lang w:eastAsia="ru-RU"/>
        </w:rPr>
        <w:t>льметово</w:t>
      </w:r>
    </w:p>
    <w:p w:rsidR="000F124D" w:rsidRPr="009921C3" w:rsidRDefault="000F124D" w:rsidP="000F12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9921C3">
        <w:rPr>
          <w:rFonts w:ascii="Times New Roman" w:eastAsia="Calibri" w:hAnsi="Times New Roman" w:cs="Times New Roman"/>
          <w:lang w:eastAsia="ru-RU"/>
        </w:rPr>
        <w:t>муниципального района Татышлинский район Республики Башкортостан</w:t>
      </w:r>
    </w:p>
    <w:p w:rsidR="000F124D" w:rsidRPr="009921C3" w:rsidRDefault="000F124D" w:rsidP="000F124D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lang w:eastAsia="ru-RU"/>
        </w:rPr>
      </w:pPr>
    </w:p>
    <w:p w:rsidR="000F124D" w:rsidRPr="009921C3" w:rsidRDefault="00305D5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lang w:eastAsia="ru-RU"/>
        </w:rPr>
        <w:t>1.3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>.Общая система образовательной, научно-</w:t>
      </w:r>
      <w:r w:rsidR="00F67A09"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методической 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>и внеучебной деятельности образовательного учреждения.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 Учреждение осуществляет образовательный процесс, соответствующий  трем ступеням образования: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1 ступен</w:t>
      </w:r>
      <w:proofErr w:type="gramStart"/>
      <w:r w:rsidRPr="009921C3">
        <w:rPr>
          <w:rFonts w:ascii="Times New Roman" w:eastAsia="Calibri" w:hAnsi="Times New Roman" w:cs="Times New Roman"/>
          <w:bCs/>
          <w:lang w:eastAsia="ru-RU"/>
        </w:rPr>
        <w:t>ь-</w:t>
      </w:r>
      <w:proofErr w:type="gramEnd"/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начальное общее образование-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Начальное образование является базой для получения основного общего образования.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2 ступен</w:t>
      </w:r>
      <w:proofErr w:type="gramStart"/>
      <w:r w:rsidRPr="009921C3">
        <w:rPr>
          <w:rFonts w:ascii="Times New Roman" w:eastAsia="Calibri" w:hAnsi="Times New Roman" w:cs="Times New Roman"/>
          <w:bCs/>
          <w:lang w:eastAsia="ru-RU"/>
        </w:rPr>
        <w:t>ь-</w:t>
      </w:r>
      <w:proofErr w:type="gramEnd"/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общее образование – обеспечивает освоение обучающимися общеобразовательных программ основного общего образования, условия становления и формирования личности обучающегося, его склонностей, интересов и способности к социальному самоопределению.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3 ст</w:t>
      </w:r>
      <w:r w:rsidR="000A3D03" w:rsidRPr="009921C3">
        <w:rPr>
          <w:rFonts w:ascii="Times New Roman" w:eastAsia="Calibri" w:hAnsi="Times New Roman" w:cs="Times New Roman"/>
          <w:bCs/>
          <w:lang w:eastAsia="ru-RU"/>
        </w:rPr>
        <w:t xml:space="preserve">упень – среднее </w:t>
      </w:r>
      <w:r w:rsidRPr="009921C3">
        <w:rPr>
          <w:rFonts w:ascii="Times New Roman" w:eastAsia="Calibri" w:hAnsi="Times New Roman" w:cs="Times New Roman"/>
          <w:bCs/>
          <w:lang w:eastAsia="ru-RU"/>
        </w:rPr>
        <w:t>общее образовани</w:t>
      </w:r>
      <w:proofErr w:type="gramStart"/>
      <w:r w:rsidRPr="009921C3">
        <w:rPr>
          <w:rFonts w:ascii="Times New Roman" w:eastAsia="Calibri" w:hAnsi="Times New Roman" w:cs="Times New Roman"/>
          <w:bCs/>
          <w:lang w:eastAsia="ru-RU"/>
        </w:rPr>
        <w:t>е-</w:t>
      </w:r>
      <w:proofErr w:type="gramEnd"/>
      <w:r w:rsidRPr="009921C3">
        <w:rPr>
          <w:rFonts w:ascii="Times New Roman" w:eastAsia="Calibri" w:hAnsi="Times New Roman" w:cs="Times New Roman"/>
          <w:bCs/>
          <w:lang w:eastAsia="ru-RU"/>
        </w:rPr>
        <w:t xml:space="preserve"> является завершающим этапом общеобразовательной подготовки, обеспечивающим освоение обучающимися общеобразовательных программ среднего(полного) 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Содержание образования определяется образовательными программами, разрабатываемыми, принимаемыми и реализуемыми Учреждением самостоятельно на основе государственных образовательных стандартов.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Для осуществления образовательного процесса Учреждение разрабатывает и утверждает приказом годовой учебный план, годовой календарный учебный график и расписание учебных занятий.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Годовой учебный план создается образовательным учреждением самостоятельно на основе базисного учебного плана. Учебная нагрузка и режим занятий обучающихся определяются в соответствии с требованиями действующих санитарно-эпидемиологических правил и нормативов.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Обучение и воспитание в Учреждении ведется на русском языке; В учреждении ведется изучение башкирского языка, татарского языка, как родных языков и башкирского языка</w:t>
      </w:r>
      <w:r w:rsidR="000A3D03" w:rsidRPr="009921C3">
        <w:rPr>
          <w:rFonts w:ascii="Times New Roman" w:eastAsia="Calibri" w:hAnsi="Times New Roman" w:cs="Times New Roman"/>
          <w:bCs/>
          <w:lang w:eastAsia="ru-RU"/>
        </w:rPr>
        <w:t xml:space="preserve">  </w:t>
      </w:r>
      <w:r w:rsidRPr="009921C3">
        <w:rPr>
          <w:rFonts w:ascii="Times New Roman" w:eastAsia="Calibri" w:hAnsi="Times New Roman" w:cs="Times New Roman"/>
          <w:bCs/>
          <w:lang w:eastAsia="ru-RU"/>
        </w:rPr>
        <w:t>как государственного языка в соответствии с учебным</w:t>
      </w:r>
      <w:r w:rsidR="00A41BBC" w:rsidRPr="009921C3">
        <w:rPr>
          <w:rFonts w:ascii="Times New Roman" w:eastAsia="Calibri" w:hAnsi="Times New Roman" w:cs="Times New Roman"/>
          <w:bCs/>
          <w:lang w:eastAsia="ru-RU"/>
        </w:rPr>
        <w:t>и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планами.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Освоение образовательных программ осн</w:t>
      </w:r>
      <w:r w:rsidR="000A3D03" w:rsidRPr="009921C3">
        <w:rPr>
          <w:rFonts w:ascii="Times New Roman" w:eastAsia="Calibri" w:hAnsi="Times New Roman" w:cs="Times New Roman"/>
          <w:bCs/>
          <w:lang w:eastAsia="ru-RU"/>
        </w:rPr>
        <w:t xml:space="preserve">овного общего, среднего 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общего образования завершается обязательной итоговой аттестацией выпускников.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Государственная (итоговая) аттестация выпускников Учреждения осуществляется в соответствии с законодательством Российской Федерации.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С учетом интересов родителе</w:t>
      </w:r>
      <w:proofErr w:type="gramStart"/>
      <w:r w:rsidRPr="009921C3">
        <w:rPr>
          <w:rFonts w:ascii="Times New Roman" w:eastAsia="Calibri" w:hAnsi="Times New Roman" w:cs="Times New Roman"/>
          <w:bCs/>
          <w:lang w:eastAsia="ru-RU"/>
        </w:rPr>
        <w:t>й(</w:t>
      </w:r>
      <w:proofErr w:type="gramEnd"/>
      <w:r w:rsidRPr="009921C3">
        <w:rPr>
          <w:rFonts w:ascii="Times New Roman" w:eastAsia="Calibri" w:hAnsi="Times New Roman" w:cs="Times New Roman"/>
          <w:bCs/>
          <w:lang w:eastAsia="ru-RU"/>
        </w:rPr>
        <w:t>законных представителей) по согласованию с Учред</w:t>
      </w:r>
      <w:r w:rsidR="00A41BBC" w:rsidRPr="009921C3">
        <w:rPr>
          <w:rFonts w:ascii="Times New Roman" w:eastAsia="Calibri" w:hAnsi="Times New Roman" w:cs="Times New Roman"/>
          <w:bCs/>
          <w:lang w:eastAsia="ru-RU"/>
        </w:rPr>
        <w:t>ителем  в Учреждении ведется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 коррекционно-развивающее обучение. Обучение  по специальн</w:t>
      </w:r>
      <w:proofErr w:type="gramStart"/>
      <w:r w:rsidRPr="009921C3">
        <w:rPr>
          <w:rFonts w:ascii="Times New Roman" w:eastAsia="Calibri" w:hAnsi="Times New Roman" w:cs="Times New Roman"/>
          <w:bCs/>
          <w:lang w:eastAsia="ru-RU"/>
        </w:rPr>
        <w:t>о-</w:t>
      </w:r>
      <w:proofErr w:type="gramEnd"/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коррекционным планам   осуществляется только с согласия родителей (законных представителей) на основании заключения психолого-медико-педагогической комиссии.</w:t>
      </w: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</w:p>
    <w:p w:rsidR="000F124D" w:rsidRPr="009921C3" w:rsidRDefault="000F124D" w:rsidP="000F124D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Методическая работа школы ведется по плану, составленному методическим советом школы согласно целям и задачам ОУ. В школе работает 6 методических объединений.</w:t>
      </w:r>
    </w:p>
    <w:p w:rsidR="00700B9B" w:rsidRPr="009921C3" w:rsidRDefault="000F124D" w:rsidP="00700B9B">
      <w:pPr>
        <w:rPr>
          <w:rFonts w:ascii="Times New Roman" w:eastAsia="Calibri" w:hAnsi="Times New Roman" w:cs="Times New Roman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 xml:space="preserve">Методической темой школы на данный момент является: </w:t>
      </w:r>
      <w:r w:rsidR="00700B9B" w:rsidRPr="009921C3">
        <w:rPr>
          <w:rFonts w:ascii="Times New Roman" w:eastAsia="Calibri" w:hAnsi="Times New Roman" w:cs="Times New Roman"/>
        </w:rPr>
        <w:t>«Управление процессом достижения нового качества образования как условие реализации ФГОС»</w:t>
      </w:r>
    </w:p>
    <w:p w:rsidR="000F124D" w:rsidRPr="009921C3" w:rsidRDefault="00700B9B" w:rsidP="00700B9B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="00305D58" w:rsidRPr="009921C3">
        <w:rPr>
          <w:rFonts w:ascii="Times New Roman" w:eastAsia="Calibri" w:hAnsi="Times New Roman" w:cs="Times New Roman"/>
          <w:b/>
          <w:bCs/>
          <w:lang w:eastAsia="ru-RU"/>
        </w:rPr>
        <w:t>2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.  Состав </w:t>
      </w:r>
      <w:proofErr w:type="gramStart"/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>обучающихся</w:t>
      </w:r>
      <w:proofErr w:type="gramEnd"/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 (основн</w:t>
      </w:r>
      <w:r w:rsidR="00D43BB4"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ые количественные данные  по 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 классам обучения; социальный паспорт школы).</w:t>
      </w:r>
    </w:p>
    <w:p w:rsidR="0082575A" w:rsidRPr="009921C3" w:rsidRDefault="00C42075" w:rsidP="0082575A">
      <w:pPr>
        <w:rPr>
          <w:rFonts w:ascii="Times New Roman" w:eastAsia="Times New Roman" w:hAnsi="Times New Roman" w:cs="Times New Roman"/>
          <w:b/>
          <w:lang w:bidi="en-US"/>
        </w:rPr>
      </w:pPr>
      <w:r w:rsidRPr="009921C3">
        <w:rPr>
          <w:rFonts w:ascii="Times New Roman" w:eastAsia="Calibri" w:hAnsi="Times New Roman" w:cs="Times New Roman"/>
          <w:b/>
          <w:bCs/>
          <w:lang w:eastAsia="ru-RU"/>
        </w:rPr>
        <w:t xml:space="preserve">2.1.  </w:t>
      </w:r>
      <w:r w:rsidR="006F5F8A" w:rsidRPr="009921C3">
        <w:rPr>
          <w:rFonts w:ascii="Times New Roman" w:hAnsi="Times New Roman" w:cs="Times New Roman"/>
          <w:b/>
        </w:rPr>
        <w:t xml:space="preserve"> </w:t>
      </w:r>
      <w:r w:rsidR="0082575A" w:rsidRPr="009921C3">
        <w:rPr>
          <w:rFonts w:ascii="Times New Roman" w:hAnsi="Times New Roman" w:cs="Times New Roman"/>
          <w:b/>
        </w:rPr>
        <w:t xml:space="preserve"> Состав </w:t>
      </w:r>
      <w:proofErr w:type="gramStart"/>
      <w:r w:rsidR="0082575A" w:rsidRPr="009921C3">
        <w:rPr>
          <w:rFonts w:ascii="Times New Roman" w:hAnsi="Times New Roman" w:cs="Times New Roman"/>
          <w:b/>
        </w:rPr>
        <w:t>обучающихся</w:t>
      </w:r>
      <w:proofErr w:type="gramEnd"/>
      <w:r w:rsidR="0082575A" w:rsidRPr="009921C3">
        <w:rPr>
          <w:rFonts w:ascii="Times New Roman" w:hAnsi="Times New Roman" w:cs="Times New Roman"/>
          <w:b/>
        </w:rPr>
        <w:t xml:space="preserve"> по классам за 2017-2018 учебный год </w:t>
      </w:r>
      <w:r w:rsidR="0082575A" w:rsidRPr="009921C3">
        <w:rPr>
          <w:rFonts w:ascii="Times New Roman" w:eastAsia="Times New Roman" w:hAnsi="Times New Roman" w:cs="Times New Roman"/>
          <w:b/>
          <w:lang w:bidi="en-US"/>
        </w:rPr>
        <w:t xml:space="preserve"> </w:t>
      </w:r>
    </w:p>
    <w:tbl>
      <w:tblPr>
        <w:tblStyle w:val="211"/>
        <w:tblW w:w="0" w:type="auto"/>
        <w:tblInd w:w="516" w:type="dxa"/>
        <w:tblLayout w:type="fixed"/>
        <w:tblLook w:val="04A0" w:firstRow="1" w:lastRow="0" w:firstColumn="1" w:lastColumn="0" w:noHBand="0" w:noVBand="1"/>
      </w:tblPr>
      <w:tblGrid>
        <w:gridCol w:w="1276"/>
        <w:gridCol w:w="1293"/>
        <w:gridCol w:w="992"/>
        <w:gridCol w:w="1418"/>
        <w:gridCol w:w="1417"/>
        <w:gridCol w:w="1560"/>
        <w:gridCol w:w="1417"/>
        <w:gridCol w:w="1559"/>
      </w:tblGrid>
      <w:tr w:rsidR="00960FAE" w:rsidRPr="009921C3" w:rsidTr="003133AA">
        <w:trPr>
          <w:trHeight w:val="1015"/>
        </w:trPr>
        <w:tc>
          <w:tcPr>
            <w:tcW w:w="1276" w:type="dxa"/>
            <w:vMerge w:val="restart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</w:p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Класс</w:t>
            </w:r>
          </w:p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85" w:type="dxa"/>
            <w:gridSpan w:val="2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МБОУ СОШ с</w:t>
            </w:r>
            <w:proofErr w:type="gramStart"/>
            <w:r w:rsidRPr="009921C3">
              <w:rPr>
                <w:rFonts w:ascii="Times New Roman" w:hAnsi="Times New Roman"/>
                <w:b/>
              </w:rPr>
              <w:t>.А</w:t>
            </w:r>
            <w:proofErr w:type="gramEnd"/>
            <w:r w:rsidRPr="009921C3">
              <w:rPr>
                <w:rFonts w:ascii="Times New Roman" w:hAnsi="Times New Roman"/>
                <w:b/>
              </w:rPr>
              <w:t>ксаитово</w:t>
            </w:r>
          </w:p>
        </w:tc>
        <w:tc>
          <w:tcPr>
            <w:tcW w:w="2835" w:type="dxa"/>
            <w:gridSpan w:val="2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НОШ с</w:t>
            </w:r>
            <w:proofErr w:type="gramStart"/>
            <w:r w:rsidRPr="009921C3">
              <w:rPr>
                <w:rFonts w:ascii="Times New Roman" w:hAnsi="Times New Roman"/>
                <w:b/>
              </w:rPr>
              <w:t>.И</w:t>
            </w:r>
            <w:proofErr w:type="gramEnd"/>
            <w:r w:rsidRPr="009921C3">
              <w:rPr>
                <w:rFonts w:ascii="Times New Roman" w:hAnsi="Times New Roman"/>
                <w:b/>
              </w:rPr>
              <w:t>льметово</w:t>
            </w:r>
          </w:p>
        </w:tc>
        <w:tc>
          <w:tcPr>
            <w:tcW w:w="4536" w:type="dxa"/>
            <w:gridSpan w:val="3"/>
            <w:shd w:val="clear" w:color="auto" w:fill="D9D9D9"/>
          </w:tcPr>
          <w:p w:rsidR="00A43649" w:rsidRPr="009921C3" w:rsidRDefault="00A43649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Всего</w:t>
            </w:r>
          </w:p>
        </w:tc>
      </w:tr>
      <w:tr w:rsidR="00960FAE" w:rsidRPr="009921C3" w:rsidTr="003133AA">
        <w:trPr>
          <w:trHeight w:val="1015"/>
        </w:trPr>
        <w:tc>
          <w:tcPr>
            <w:tcW w:w="1276" w:type="dxa"/>
            <w:vMerge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93" w:type="dxa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Начало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992" w:type="dxa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Конец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1418" w:type="dxa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Начало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1417" w:type="dxa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Конец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1560" w:type="dxa"/>
            <w:shd w:val="clear" w:color="auto" w:fill="D9D9D9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Начало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1417" w:type="dxa"/>
            <w:shd w:val="clear" w:color="auto" w:fill="D9D9D9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Конец уч</w:t>
            </w:r>
            <w:proofErr w:type="gramStart"/>
            <w:r w:rsidRPr="009921C3">
              <w:rPr>
                <w:rFonts w:ascii="Times New Roman" w:hAnsi="Times New Roman"/>
                <w:b/>
              </w:rPr>
              <w:t>.г</w:t>
            </w:r>
            <w:proofErr w:type="gramEnd"/>
            <w:r w:rsidRPr="009921C3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1559" w:type="dxa"/>
            <w:shd w:val="clear" w:color="auto" w:fill="D9D9D9"/>
          </w:tcPr>
          <w:p w:rsidR="00A43649" w:rsidRPr="009921C3" w:rsidRDefault="00A43649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Всего обуч. на ступ</w:t>
            </w:r>
            <w:proofErr w:type="gramStart"/>
            <w:r w:rsidRPr="009921C3">
              <w:rPr>
                <w:rFonts w:ascii="Times New Roman" w:hAnsi="Times New Roman"/>
                <w:b/>
              </w:rPr>
              <w:t>.</w:t>
            </w:r>
            <w:proofErr w:type="gramEnd"/>
            <w:r w:rsidRPr="009921C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9921C3">
              <w:rPr>
                <w:rFonts w:ascii="Times New Roman" w:hAnsi="Times New Roman"/>
                <w:b/>
              </w:rPr>
              <w:t>о</w:t>
            </w:r>
            <w:proofErr w:type="gramEnd"/>
            <w:r w:rsidRPr="009921C3">
              <w:rPr>
                <w:rFonts w:ascii="Times New Roman" w:hAnsi="Times New Roman"/>
                <w:b/>
              </w:rPr>
              <w:t>буч.</w:t>
            </w:r>
          </w:p>
        </w:tc>
      </w:tr>
      <w:tr w:rsidR="00960FAE" w:rsidRPr="009921C3" w:rsidTr="003133AA">
        <w:trPr>
          <w:trHeight w:val="407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  17 </w:t>
            </w:r>
          </w:p>
        </w:tc>
        <w:tc>
          <w:tcPr>
            <w:tcW w:w="1559" w:type="dxa"/>
            <w:vMerge w:val="restart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74</w:t>
            </w:r>
          </w:p>
        </w:tc>
      </w:tr>
      <w:tr w:rsidR="00960FAE" w:rsidRPr="009921C3" w:rsidTr="003133AA">
        <w:trPr>
          <w:trHeight w:val="413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12 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rPr>
          <w:trHeight w:val="418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rPr>
          <w:trHeight w:val="694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293" w:type="dxa"/>
            <w:tcBorders>
              <w:tr2bl w:val="single" w:sz="4" w:space="0" w:color="auto"/>
            </w:tcBorders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10</w:t>
            </w: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992" w:type="dxa"/>
            <w:tcBorders>
              <w:tr2bl w:val="single" w:sz="4" w:space="0" w:color="auto"/>
            </w:tcBorders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10</w:t>
            </w: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 59</w:t>
            </w:r>
          </w:p>
        </w:tc>
        <w:tc>
          <w:tcPr>
            <w:tcW w:w="1418" w:type="dxa"/>
            <w:tcBorders>
              <w:tr2bl w:val="single" w:sz="4" w:space="0" w:color="auto"/>
            </w:tcBorders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6</w:t>
            </w: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17" w:type="dxa"/>
            <w:tcBorders>
              <w:tr2bl w:val="single" w:sz="4" w:space="0" w:color="auto"/>
            </w:tcBorders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6</w:t>
            </w: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3133AA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   6</w:t>
            </w:r>
          </w:p>
        </w:tc>
        <w:tc>
          <w:tcPr>
            <w:tcW w:w="1560" w:type="dxa"/>
            <w:tcBorders>
              <w:tr2bl w:val="single" w:sz="4" w:space="0" w:color="auto"/>
            </w:tcBorders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16</w:t>
            </w:r>
          </w:p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3133AA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          73</w:t>
            </w:r>
          </w:p>
        </w:tc>
        <w:tc>
          <w:tcPr>
            <w:tcW w:w="1417" w:type="dxa"/>
            <w:tcBorders>
              <w:tr2bl w:val="single" w:sz="4" w:space="0" w:color="auto"/>
            </w:tcBorders>
            <w:shd w:val="clear" w:color="auto" w:fill="D9D9D9"/>
          </w:tcPr>
          <w:p w:rsidR="003133AA" w:rsidRPr="009921C3" w:rsidRDefault="003133AA" w:rsidP="003133AA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     16</w:t>
            </w: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rPr>
          <w:trHeight w:val="157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14</w:t>
            </w:r>
            <w:r w:rsidR="003133AA" w:rsidRPr="009921C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559" w:type="dxa"/>
            <w:vMerge w:val="restart"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 xml:space="preserve">84 </w:t>
            </w:r>
          </w:p>
        </w:tc>
      </w:tr>
      <w:tr w:rsidR="00960FAE" w:rsidRPr="009921C3" w:rsidTr="003133AA"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  <w:r w:rsidRPr="009921C3"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  <w:r w:rsidRPr="009921C3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  <w:r w:rsidRPr="009921C3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3133AA"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  <w:r w:rsidRPr="009921C3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r2bl w:val="single" w:sz="4" w:space="0" w:color="auto"/>
            </w:tcBorders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21</w:t>
            </w:r>
          </w:p>
          <w:p w:rsidR="003133AA" w:rsidRPr="009921C3" w:rsidRDefault="003133AA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559" w:type="dxa"/>
            <w:vMerge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</w:p>
        </w:tc>
      </w:tr>
      <w:tr w:rsidR="00960FAE" w:rsidRPr="009921C3" w:rsidTr="00A43649">
        <w:trPr>
          <w:trHeight w:val="235"/>
        </w:trPr>
        <w:tc>
          <w:tcPr>
            <w:tcW w:w="1276" w:type="dxa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93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  <w:r w:rsidRPr="009921C3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133AA" w:rsidRPr="009921C3" w:rsidRDefault="003133AA" w:rsidP="001F0DDE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417" w:type="dxa"/>
            <w:shd w:val="clear" w:color="auto" w:fill="D9D9D9"/>
          </w:tcPr>
          <w:p w:rsidR="003133AA" w:rsidRPr="009921C3" w:rsidRDefault="00222345" w:rsidP="001F0DDE">
            <w:pPr>
              <w:jc w:val="right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59" w:type="dxa"/>
            <w:shd w:val="clear" w:color="auto" w:fill="D9D9D9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7</w:t>
            </w:r>
          </w:p>
        </w:tc>
      </w:tr>
      <w:tr w:rsidR="00960FAE" w:rsidRPr="009921C3" w:rsidTr="003133AA">
        <w:tc>
          <w:tcPr>
            <w:tcW w:w="1276" w:type="dxa"/>
            <w:shd w:val="clear" w:color="auto" w:fill="BFBFBF"/>
          </w:tcPr>
          <w:p w:rsidR="003133AA" w:rsidRPr="009921C3" w:rsidRDefault="003133AA" w:rsidP="001F0DDE">
            <w:pPr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93" w:type="dxa"/>
            <w:shd w:val="clear" w:color="auto" w:fill="BFBFBF"/>
          </w:tcPr>
          <w:p w:rsidR="003133AA" w:rsidRPr="009921C3" w:rsidRDefault="003133AA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149</w:t>
            </w:r>
          </w:p>
        </w:tc>
        <w:tc>
          <w:tcPr>
            <w:tcW w:w="992" w:type="dxa"/>
            <w:shd w:val="clear" w:color="auto" w:fill="BFBFBF"/>
          </w:tcPr>
          <w:p w:rsidR="003133AA" w:rsidRPr="009921C3" w:rsidRDefault="003133AA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1418" w:type="dxa"/>
            <w:shd w:val="clear" w:color="auto" w:fill="BFBFBF"/>
          </w:tcPr>
          <w:p w:rsidR="003133AA" w:rsidRPr="009921C3" w:rsidRDefault="003133AA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17" w:type="dxa"/>
            <w:shd w:val="clear" w:color="auto" w:fill="BFBFBF"/>
          </w:tcPr>
          <w:p w:rsidR="003133AA" w:rsidRPr="009921C3" w:rsidRDefault="003133AA" w:rsidP="001F0DD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shd w:val="clear" w:color="auto" w:fill="BFBFBF"/>
          </w:tcPr>
          <w:p w:rsidR="003133AA" w:rsidRPr="009921C3" w:rsidRDefault="00222345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164</w:t>
            </w:r>
          </w:p>
        </w:tc>
        <w:tc>
          <w:tcPr>
            <w:tcW w:w="1417" w:type="dxa"/>
            <w:shd w:val="clear" w:color="auto" w:fill="BFBFBF"/>
          </w:tcPr>
          <w:p w:rsidR="003133AA" w:rsidRPr="009921C3" w:rsidRDefault="00222345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165</w:t>
            </w:r>
          </w:p>
        </w:tc>
        <w:tc>
          <w:tcPr>
            <w:tcW w:w="1559" w:type="dxa"/>
            <w:shd w:val="clear" w:color="auto" w:fill="BFBFBF"/>
          </w:tcPr>
          <w:p w:rsidR="003133AA" w:rsidRPr="009921C3" w:rsidRDefault="00222345" w:rsidP="001F0DDE">
            <w:pPr>
              <w:jc w:val="center"/>
              <w:rPr>
                <w:rFonts w:ascii="Times New Roman" w:hAnsi="Times New Roman"/>
                <w:b/>
              </w:rPr>
            </w:pPr>
            <w:r w:rsidRPr="009921C3">
              <w:rPr>
                <w:rFonts w:ascii="Times New Roman" w:hAnsi="Times New Roman"/>
                <w:b/>
              </w:rPr>
              <w:t>165</w:t>
            </w:r>
          </w:p>
        </w:tc>
      </w:tr>
    </w:tbl>
    <w:p w:rsidR="003133AA" w:rsidRPr="009921C3" w:rsidRDefault="003133AA" w:rsidP="006724B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334762" w:rsidRPr="009921C3" w:rsidRDefault="00305D58" w:rsidP="006724B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lang w:eastAsia="ru-RU"/>
        </w:rPr>
        <w:t>2</w:t>
      </w:r>
      <w:r w:rsidR="00334762" w:rsidRPr="009921C3">
        <w:rPr>
          <w:rFonts w:ascii="Times New Roman" w:eastAsia="Calibri" w:hAnsi="Times New Roman" w:cs="Times New Roman"/>
          <w:b/>
          <w:bCs/>
          <w:lang w:eastAsia="ru-RU"/>
        </w:rPr>
        <w:t>.2.</w:t>
      </w:r>
      <w:r w:rsidR="000F124D" w:rsidRPr="009921C3">
        <w:rPr>
          <w:rFonts w:ascii="Times New Roman" w:eastAsia="Calibri" w:hAnsi="Times New Roman" w:cs="Times New Roman"/>
          <w:b/>
          <w:lang w:eastAsia="ru-RU"/>
        </w:rPr>
        <w:t>Социальный паспорт школы</w:t>
      </w:r>
      <w:r w:rsidR="00334762" w:rsidRPr="009921C3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</w:p>
    <w:p w:rsidR="007565BB" w:rsidRPr="009921C3" w:rsidRDefault="007565BB" w:rsidP="006724B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1. Всего детей  в  школе- 165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в том числе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9921C3">
        <w:rPr>
          <w:rFonts w:ascii="Times New Roman" w:eastAsia="Times New Roman" w:hAnsi="Times New Roman" w:cs="Times New Roman"/>
          <w:lang w:eastAsia="ru-RU"/>
        </w:rPr>
        <w:tab/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-  сироты  (под опекой)-2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- инвалиды:- 0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-  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>обучающиеся</w:t>
      </w:r>
      <w:proofErr w:type="gramEnd"/>
      <w:r w:rsidRPr="009921C3">
        <w:rPr>
          <w:rFonts w:ascii="Times New Roman" w:eastAsia="Times New Roman" w:hAnsi="Times New Roman" w:cs="Times New Roman"/>
          <w:lang w:eastAsia="ru-RU"/>
        </w:rPr>
        <w:t xml:space="preserve"> на дому:-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2.Количество малообеспеченных семей - 15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- в них  детей-32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-в том числе количество многодетных  семей – 15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- в них  детей-32 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4.Количество 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>неполных</w:t>
      </w:r>
      <w:proofErr w:type="gramEnd"/>
      <w:r w:rsidRPr="009921C3">
        <w:rPr>
          <w:rFonts w:ascii="Times New Roman" w:eastAsia="Times New Roman" w:hAnsi="Times New Roman" w:cs="Times New Roman"/>
          <w:lang w:eastAsia="ru-RU"/>
        </w:rPr>
        <w:t xml:space="preserve"> семей-15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- в них детей – 18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5.Количество семей беженцев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 вынужденных переселенцев: -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- в них детей: -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6.Количество семей безработных граждан:- 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 - в них детей: -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7.Количество семей, оказавшихся 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9921C3">
        <w:rPr>
          <w:rFonts w:ascii="Times New Roman" w:eastAsia="Times New Roman" w:hAnsi="Times New Roman" w:cs="Times New Roman"/>
          <w:lang w:eastAsia="ru-RU"/>
        </w:rPr>
        <w:t xml:space="preserve"> трудной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жизненной ситуации </w:t>
      </w:r>
      <w:proofErr w:type="gramStart"/>
      <w:r w:rsidRPr="009921C3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9921C3">
        <w:rPr>
          <w:rFonts w:ascii="Times New Roman" w:eastAsia="Times New Roman" w:hAnsi="Times New Roman" w:cs="Times New Roman"/>
          <w:lang w:eastAsia="ru-RU"/>
        </w:rPr>
        <w:t>неблагополучные семьи,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семьи, состоящие на учете, потерявшие работу)-3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- в них детей-  6 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8.Количество детей, состоящих на внутришкольном  учете-1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9. Количество детей «группы риска»: 12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10..Количество детей,  состоящих на  профилактическом учете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 в ОВД: 1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>11.Количество детей, состоящих на профилактическом учете в КДН:  1</w:t>
      </w:r>
    </w:p>
    <w:p w:rsidR="007565BB" w:rsidRPr="009921C3" w:rsidRDefault="007565BB" w:rsidP="007565B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          </w:t>
      </w:r>
    </w:p>
    <w:p w:rsidR="00FD4A3C" w:rsidRPr="009921C3" w:rsidRDefault="007565BB" w:rsidP="00FD4A3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F124D" w:rsidRPr="009921C3" w:rsidRDefault="0058522E" w:rsidP="00FC4488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9921C3"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="00305D58" w:rsidRPr="009921C3">
        <w:rPr>
          <w:rFonts w:ascii="Times New Roman" w:eastAsia="Calibri" w:hAnsi="Times New Roman" w:cs="Times New Roman"/>
          <w:b/>
          <w:bCs/>
          <w:lang w:eastAsia="ru-RU"/>
        </w:rPr>
        <w:t>3</w:t>
      </w:r>
      <w:r w:rsidR="008575EF" w:rsidRPr="009921C3">
        <w:rPr>
          <w:rFonts w:ascii="Times New Roman" w:eastAsia="Calibri" w:hAnsi="Times New Roman" w:cs="Times New Roman"/>
          <w:b/>
          <w:bCs/>
          <w:lang w:eastAsia="ru-RU"/>
        </w:rPr>
        <w:t>.С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>труктура управления образовательным учреждением, включая наличие органов общественного самоуправления.</w:t>
      </w:r>
    </w:p>
    <w:p w:rsidR="00B524CA" w:rsidRPr="009921C3" w:rsidRDefault="006F75AF" w:rsidP="006F75AF">
      <w:pPr>
        <w:spacing w:before="24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kern w:val="36"/>
          <w:lang w:eastAsia="ru-RU"/>
        </w:rPr>
        <w:t xml:space="preserve">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Управление школой осуществляется в соответствии с Законом Российской Федерации «Об образовании» и </w:t>
      </w:r>
      <w:r w:rsidR="000548F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Уставом ОО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Управление школой осуществляется на основе сочетания принципов самоуправления коллектива и единоначалия.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основу положена пятиуровневая структура управления.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Первый уровень структуры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– уровень директора (по содержанию – это уровень стратегического управления). Директор школы определяет совместно с Управляющим советом стратегию развития школы, представляет её интересы в государственных и общественных инстанциях. Общее собрание трудового коллектива согласовывает Программу развития школы.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На втором уровне структуры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 (по содержанию – это тоже уровень стратегического управления) функционируют традиционные субъекты управления: Управляющий совет, Педагогический совет, </w:t>
      </w:r>
      <w:r w:rsidR="00297C07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Совет р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одител</w:t>
      </w:r>
      <w:r w:rsidR="00297C07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ей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 общее собрание трудового коллектива, профсоюзный комитет.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Третий уровень структуры управления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(по содержанию – это уровень тактического управления) – уровень заместителей директора. Этот уровень представлен также методическим советом. Методический совет</w:t>
      </w: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 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– коллегиальный совещательный орган, в состав которого входят руководители школьных методических объединений.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Четвертый уровень организационной структуры управления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– уровень учителей, функциональных служб (по содержанию – это уровень оперативного управления), структурных подразделений школы. Методические объединения – структурные подразделения методической службы школы, объединяют учителей одной образовательной области.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 xml:space="preserve">Пятый уровень организационной структуры – уровень </w:t>
      </w:r>
      <w:proofErr w:type="gramStart"/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обучающихся</w:t>
      </w:r>
      <w:proofErr w:type="gramEnd"/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По содержанию – это тоже уровень оперативного управления, но из-за особой специфичности субъектов, этот уровень скорее можно назвать уровнем «соуправления». Иерархические связи по отношению к субъектам пятого уровня предполагают курирование, помощь, педагогическое руководство.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школе созданы органы ученического самоуправления, детские общественные организации. Органы ученического самоуправления действуют на основании утвержденных Положений.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Непосредственное управление школой осуществляет прошедший аттестацию директор, который назначается приказом</w:t>
      </w:r>
      <w:r w:rsidR="00297C07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начальника Отдела образования А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дминистрации  в соответствии с действующим трудовым законодательством. Директор несет ответственность перед государством, обществом, родителями и Учредителем за свою деятельность в соответствии с функциональными обязанностями, предусмотренными квалификационными требованиями и Уставом школы, а также за организацию работы по противопожарной безопасности и антитеррористической защищенности.</w:t>
      </w:r>
    </w:p>
    <w:p w:rsidR="00B524CA" w:rsidRPr="009921C3" w:rsidRDefault="00B524CA" w:rsidP="00B524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u w:val="single"/>
          <w:bdr w:val="none" w:sz="0" w:space="0" w:color="auto" w:frame="1"/>
          <w:lang w:eastAsia="ru-RU"/>
        </w:rPr>
      </w:pPr>
    </w:p>
    <w:p w:rsidR="00B524CA" w:rsidRPr="009921C3" w:rsidRDefault="00B524CA" w:rsidP="00B524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u w:val="single"/>
          <w:bdr w:val="none" w:sz="0" w:space="0" w:color="auto" w:frame="1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u w:val="single"/>
          <w:bdr w:val="none" w:sz="0" w:space="0" w:color="auto" w:frame="1"/>
          <w:lang w:eastAsia="ru-RU"/>
        </w:rPr>
        <w:t>Формами самоуправления являются</w:t>
      </w:r>
    </w:p>
    <w:p w:rsidR="00B524CA" w:rsidRPr="009921C3" w:rsidRDefault="00B524CA" w:rsidP="00B524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- Управляющий Совет,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- Педагогический Совет,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- </w:t>
      </w:r>
      <w:r w:rsidR="004B001F"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Совет родителей</w:t>
      </w: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,</w:t>
      </w:r>
    </w:p>
    <w:p w:rsidR="00A33E66" w:rsidRPr="009921C3" w:rsidRDefault="00A33E66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-Совет </w:t>
      </w:r>
      <w:proofErr w:type="gramStart"/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обучающихся</w:t>
      </w:r>
      <w:proofErr w:type="gramEnd"/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,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- Обще</w:t>
      </w:r>
      <w:r w:rsidR="00A33E66"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е собрание трудового коллектива,</w:t>
      </w:r>
    </w:p>
    <w:p w:rsidR="00A33E66" w:rsidRPr="009921C3" w:rsidRDefault="00A33E66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</w:pPr>
      <w:r w:rsidRPr="009921C3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-Методический совет.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Управляющий совет -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реализующий установленные законодательством принципы самоуправления в управлении школой.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Управляющий совет сост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оит из избранных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и назначенных членов и имеет управленческие полномочия по решению ряда важных вопросов функционирования и развития, определенные Уставом школы.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Управляющий совет по представлению педагогического совета: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согласовывает программу развития;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вносит изменения и дополнения в Устав с последующим представлением Учредителю для утверждения и регистрации;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содействует привлечению внебюджетных сре</w:t>
      </w:r>
      <w:proofErr w:type="gramStart"/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дств дл</w:t>
      </w:r>
      <w:proofErr w:type="gramEnd"/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я обеспечения деятельности и развития школы, определяет направления и порядок их расходования;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согласовывает выбор учебников из числа рекомендованных (допущенных) Министерством образования и науки Российской Федерации по представлению педагогического совета.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принимает решение об исключении обучающегося из школы (решение об исключении детей-сирот и детей, оставшихся без попечения родителей (законных представителей) принимается с согласия органов опеки и попечительства);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- осуществляет </w:t>
      </w:r>
      <w:proofErr w:type="gramStart"/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контроль за</w:t>
      </w:r>
      <w:proofErr w:type="gramEnd"/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соблюдением здоровых и безопасных условий обучения и воспитания;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ходатайствует, при наличии оснований, перед директором о расторжении трудового договора с педагогическими работниками и работниками из числа административного персонала;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ходатайствует, при наличии оснований, перед Учредителем о награждении, премировании, о других поощрениях директора, а также о принятии к нему мер дисциплинарного воздействия, о расторжении с ним трудового договора;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участвует в разработке и согласовывает локальные акты, устанавливающие виды, размеры, условия и порядок произведения выплат стимулирующего характера работникам, показатели и критерии оценки качества и результативности труда работников;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участвует в оценке качества и результативности труда работников, распределении выплат стимулирующего характера работникам и согласовывает их распределение в порядке, устанавливаемом локальными актами;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Педагогический совет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состоит из всех педагогических работников и действует постоянно. Заседание его созывается по мере необходимости, но не реже 1 раза в четверть. Решения педагогического совета принимаются голосованием, являются правомочными, если на заседании присутствовало не менее 2/3 состава и за них проголосовало не менее 2/3 присутствующих. Решения являются обязательными для всех членов трудового коллектива. Педагогический совет действует в соответствии с Положением о педагогическом совете.</w:t>
      </w:r>
    </w:p>
    <w:p w:rsidR="00B524CA" w:rsidRPr="009921C3" w:rsidRDefault="004B001F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 xml:space="preserve">Совет  родителей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является органом самоуправления школы.</w:t>
      </w:r>
    </w:p>
    <w:p w:rsidR="00B524CA" w:rsidRPr="009921C3" w:rsidRDefault="00297C07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Совет р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одител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ей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возглавляет председатель. 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Совет родителей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подчиняется и подотчетен общешкольному родительскому собранию. Срок полномочий родительского комитета – 1 год. Для координации работы в состав комитета входит заместитель директора по организации внеклассной и внешкольной воспитательной работы с детьми. Деятельность 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Совета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родител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ей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осуществляется в соответствии с Конвенцией ООН о правах ребенка, действующего законодательства Российской Федерации в области образования,  Уставом школы, Положением о 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Совете родителей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  Решения 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Совета родителей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являются рекомендательными. </w:t>
      </w:r>
      <w:r w:rsidR="005133C0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Совет родителей </w:t>
      </w:r>
      <w:r w:rsidR="00B524CA"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координирует деятельность классных родительских комитетов.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B524CA" w:rsidRPr="009921C3" w:rsidRDefault="00A33E66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9921C3">
        <w:rPr>
          <w:rFonts w:ascii="Times New Roman" w:eastAsia="Times New Roman" w:hAnsi="Times New Roman" w:cs="Times New Roman"/>
          <w:u w:val="single"/>
          <w:lang w:eastAsia="ru-RU"/>
        </w:rPr>
        <w:t xml:space="preserve">Совет обучающихся </w:t>
      </w:r>
      <w:r w:rsidRPr="009921C3">
        <w:rPr>
          <w:rFonts w:ascii="Times New Roman" w:eastAsia="Times New Roman" w:hAnsi="Times New Roman" w:cs="Times New Roman"/>
          <w:lang w:eastAsia="ru-RU"/>
        </w:rPr>
        <w:t>обеспечивает участие в управлении ОУ, представляет и защищает интересы обучающихся, координирует и контролирует деятельность классных советов обучающихся, соблюдение обучающимися дисциплины и выполнения своих обязанностей.</w:t>
      </w:r>
      <w:proofErr w:type="gramEnd"/>
    </w:p>
    <w:p w:rsidR="00A33E66" w:rsidRPr="009921C3" w:rsidRDefault="00A33E66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Трудовой коллектив составляют все граждане, участвующие своим трудом в его деятельности на основе трудового договора. Полномочия трудового коллектива осуществляет общее собрание.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Общее собрание трудового коллектива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рассматривает и принимает Устав школы, изменения и дополнения, вносимые в него;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избирает Совет школы, его председателя и определяет срок их полномочий.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Собрание считается правомочным, если в нём участвует более половины общего числа членов коллектива.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Решения общего собрания трудового коллектива принимаются открытым голосованием большинством голосов членов коллектива.</w:t>
      </w:r>
    </w:p>
    <w:p w:rsidR="00B524CA" w:rsidRPr="009921C3" w:rsidRDefault="00B524CA" w:rsidP="00B524C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Общее собрание трудового коллектива созывается по мере необходимости, один или два раза в год.</w:t>
      </w:r>
    </w:p>
    <w:p w:rsidR="00B524CA" w:rsidRPr="009921C3" w:rsidRDefault="00B524CA" w:rsidP="00B524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 xml:space="preserve"> 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Методический совет</w:t>
      </w: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создан в целях координации деятельности всех структурных подразделений методической службы. Методический совет является консультативным органом по вопросам организации методической работы.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Методический совет создан для решения следующих задач: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координация деятельности методических объединений;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разработка основных направлений методической работы образовательного учреждения;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обеспечение методического сопровождения учебных программ, разработка учебных, научно-методических, дидактических материалов;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организация инновационной, проектно-исследовательской деятельности;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организация консультирования педагогических работников по проблемам совершенствования профессионального мастерства, методики проведения различных видов занятий и их учебно-методического обеспечения.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разработка мероприятий  по обобщению и распространению педагогического опыта;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профессиональное становление молодых учителей;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организация взаимодействия с другими образовательными учреждениями;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внедрение в учебный процесс современных педагогических технологий.</w:t>
      </w:r>
    </w:p>
    <w:p w:rsidR="00B524CA" w:rsidRPr="009921C3" w:rsidRDefault="00B524CA" w:rsidP="00B524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921C3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Каждый учитель состоит в методическом объединении.</w:t>
      </w:r>
    </w:p>
    <w:p w:rsidR="000F124D" w:rsidRPr="009921C3" w:rsidRDefault="000F124D" w:rsidP="000F124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Cs/>
          <w:lang w:eastAsia="ru-RU"/>
        </w:rPr>
        <w:t>Управление школой осуществляется в соответствии с законодательством РФ,</w:t>
      </w:r>
      <w:r w:rsidR="004B001F" w:rsidRPr="009921C3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РБ и Уставом </w:t>
      </w:r>
      <w:r w:rsidR="004B001F" w:rsidRPr="009921C3">
        <w:rPr>
          <w:rFonts w:ascii="Times New Roman" w:eastAsia="Calibri" w:hAnsi="Times New Roman" w:cs="Times New Roman"/>
          <w:bCs/>
          <w:lang w:eastAsia="ru-RU"/>
        </w:rPr>
        <w:t xml:space="preserve">школы </w:t>
      </w:r>
      <w:r w:rsidRPr="009921C3">
        <w:rPr>
          <w:rFonts w:ascii="Times New Roman" w:eastAsia="Calibri" w:hAnsi="Times New Roman" w:cs="Times New Roman"/>
          <w:bCs/>
          <w:lang w:eastAsia="ru-RU"/>
        </w:rPr>
        <w:t>и строится на принципах единоначалия и самоуправления. Формами самоуправления школой являются: Общее собрание трудового коллектива,  Управляющий  Совет школы, Методичес</w:t>
      </w:r>
      <w:r w:rsidR="007E6D27" w:rsidRPr="009921C3">
        <w:rPr>
          <w:rFonts w:ascii="Times New Roman" w:eastAsia="Calibri" w:hAnsi="Times New Roman" w:cs="Times New Roman"/>
          <w:bCs/>
          <w:lang w:eastAsia="ru-RU"/>
        </w:rPr>
        <w:t xml:space="preserve">кий совет, Педагогический совет, </w:t>
      </w:r>
      <w:r w:rsidR="004B001F" w:rsidRPr="009921C3">
        <w:rPr>
          <w:rFonts w:ascii="Times New Roman" w:eastAsia="Calibri" w:hAnsi="Times New Roman" w:cs="Times New Roman"/>
          <w:bCs/>
          <w:lang w:eastAsia="ru-RU"/>
        </w:rPr>
        <w:t>Совет родителей</w:t>
      </w:r>
      <w:r w:rsidR="00BD3CCD" w:rsidRPr="009921C3">
        <w:rPr>
          <w:rFonts w:ascii="Times New Roman" w:eastAsia="Calibri" w:hAnsi="Times New Roman" w:cs="Times New Roman"/>
          <w:bCs/>
          <w:lang w:eastAsia="ru-RU"/>
        </w:rPr>
        <w:t xml:space="preserve">, Методический совет, </w:t>
      </w:r>
      <w:r w:rsidR="00297C07" w:rsidRPr="009921C3">
        <w:rPr>
          <w:rFonts w:ascii="Times New Roman" w:eastAsia="Calibri" w:hAnsi="Times New Roman" w:cs="Times New Roman"/>
          <w:bCs/>
          <w:lang w:eastAsia="ru-RU"/>
        </w:rPr>
        <w:t>Совет обучающихся</w:t>
      </w:r>
      <w:r w:rsidR="00BD3CCD" w:rsidRPr="009921C3">
        <w:rPr>
          <w:rFonts w:ascii="Times New Roman" w:eastAsia="Calibri" w:hAnsi="Times New Roman" w:cs="Times New Roman"/>
          <w:bCs/>
          <w:lang w:eastAsia="ru-RU"/>
        </w:rPr>
        <w:t>, Совет по профилактике правонарушений.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Высшим органом самоуп</w:t>
      </w:r>
      <w:r w:rsidR="004B001F" w:rsidRPr="009921C3">
        <w:rPr>
          <w:rFonts w:ascii="Times New Roman" w:eastAsia="Calibri" w:hAnsi="Times New Roman" w:cs="Times New Roman"/>
          <w:bCs/>
          <w:lang w:eastAsia="ru-RU"/>
        </w:rPr>
        <w:t>равления является общее собрание</w:t>
      </w:r>
      <w:r w:rsidRPr="009921C3">
        <w:rPr>
          <w:rFonts w:ascii="Times New Roman" w:eastAsia="Calibri" w:hAnsi="Times New Roman" w:cs="Times New Roman"/>
          <w:bCs/>
          <w:lang w:eastAsia="ru-RU"/>
        </w:rPr>
        <w:t xml:space="preserve"> обучающихся, родителей (законных представителей) и педагогических работников. Решения принимаются большинством голосов из числа участников. Органом самоуправления школой в период между собраниями является  Управляющий Совет школы, который состоит из представителей педагогических работников, родителей и обучающихся. В Управляющий Совет школы входит по должности директор школы. Существующая структура ОУ на современном этапе соответствует функциональным задачам и Уставу ОУ.</w:t>
      </w:r>
    </w:p>
    <w:p w:rsidR="00297C07" w:rsidRPr="009921C3" w:rsidRDefault="00297C07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9921C3" w:rsidRDefault="00305D5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lang w:eastAsia="ru-RU"/>
        </w:rPr>
        <w:t>4</w:t>
      </w:r>
      <w:r w:rsidR="000F124D" w:rsidRPr="009921C3">
        <w:rPr>
          <w:rFonts w:ascii="Times New Roman" w:eastAsia="Calibri" w:hAnsi="Times New Roman" w:cs="Times New Roman"/>
          <w:b/>
          <w:bCs/>
          <w:lang w:eastAsia="ru-RU"/>
        </w:rPr>
        <w:t>. Переход на новые образовательные стандарты</w:t>
      </w:r>
    </w:p>
    <w:p w:rsidR="000F124D" w:rsidRPr="009921C3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W w:w="13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  <w:gridCol w:w="1620"/>
        <w:gridCol w:w="1440"/>
        <w:gridCol w:w="1422"/>
      </w:tblGrid>
      <w:tr w:rsidR="00736602" w:rsidRPr="009921C3" w:rsidTr="00592C82"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Основные направления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2015/2016</w:t>
            </w:r>
          </w:p>
          <w:p w:rsidR="00297C07" w:rsidRPr="009921C3" w:rsidRDefault="00297C07" w:rsidP="001F0DDE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уч. год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2016/2017</w:t>
            </w:r>
          </w:p>
          <w:p w:rsidR="00297C07" w:rsidRPr="009921C3" w:rsidRDefault="00297C07" w:rsidP="001F0DDE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уч. год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2017/2018</w:t>
            </w:r>
          </w:p>
          <w:p w:rsidR="00297C07" w:rsidRPr="009921C3" w:rsidRDefault="00297C07" w:rsidP="000F124D">
            <w:pPr>
              <w:spacing w:before="100" w:beforeAutospacing="1" w:after="100" w:afterAutospacing="1" w:line="240" w:lineRule="auto"/>
              <w:ind w:right="-234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lang w:eastAsia="ru-RU"/>
              </w:rPr>
              <w:t>уч. год</w:t>
            </w:r>
          </w:p>
        </w:tc>
      </w:tr>
      <w:tr w:rsidR="00736602" w:rsidRPr="009921C3" w:rsidTr="00592C82">
        <w:tc>
          <w:tcPr>
            <w:tcW w:w="9000" w:type="dxa"/>
          </w:tcPr>
          <w:p w:rsidR="00297C07" w:rsidRPr="009921C3" w:rsidRDefault="00297C07" w:rsidP="005B287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 xml:space="preserve">1. Количество классов, обучающихся по  государственным  стандартам второго поколения 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736602" w:rsidRPr="009921C3" w:rsidTr="00592C82"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2. Количество подготовленных учителей к введению государственных стандартов нового поколения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2</w:t>
            </w:r>
            <w:r w:rsidRPr="009921C3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2</w:t>
            </w:r>
            <w:r w:rsidRPr="009921C3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422" w:type="dxa"/>
          </w:tcPr>
          <w:p w:rsidR="00297C07" w:rsidRPr="009921C3" w:rsidRDefault="00297C07" w:rsidP="00E40FE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2</w:t>
            </w:r>
            <w:r w:rsidRPr="009921C3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736602" w:rsidRPr="009921C3" w:rsidTr="00592C82"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3. Количество учителей, повышающих квалификацию в соответствии ФГОС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</w:tr>
      <w:tr w:rsidR="00736602" w:rsidRPr="009921C3" w:rsidTr="00592C82"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4. Организация массового обучения работников образования по всему комплексу вопросов связанных с введением стандартов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-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-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-</w:t>
            </w:r>
          </w:p>
        </w:tc>
      </w:tr>
      <w:tr w:rsidR="00736602" w:rsidRPr="009921C3" w:rsidTr="00592C82">
        <w:trPr>
          <w:trHeight w:val="623"/>
        </w:trPr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 xml:space="preserve">5. Количество классов, использующие программы </w:t>
            </w:r>
            <w:proofErr w:type="gramStart"/>
            <w:r w:rsidRPr="009921C3">
              <w:rPr>
                <w:rFonts w:ascii="Times New Roman" w:eastAsia="Calibri" w:hAnsi="Times New Roman" w:cs="Times New Roman"/>
                <w:lang w:eastAsia="ru-RU"/>
              </w:rPr>
              <w:t>внеурочный</w:t>
            </w:r>
            <w:proofErr w:type="gramEnd"/>
            <w:r w:rsidRPr="009921C3">
              <w:rPr>
                <w:rFonts w:ascii="Times New Roman" w:eastAsia="Calibri" w:hAnsi="Times New Roman" w:cs="Times New Roman"/>
                <w:lang w:eastAsia="ru-RU"/>
              </w:rPr>
              <w:t xml:space="preserve"> деятельности ОУ              </w:t>
            </w:r>
          </w:p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736602" w:rsidRPr="009921C3" w:rsidTr="00592C82">
        <w:tc>
          <w:tcPr>
            <w:tcW w:w="9000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lang w:eastAsia="ru-RU"/>
              </w:rPr>
              <w:t>6. Наличие основной  образовательной программы (ООП)  ОУ в соответствии с ФГОС</w:t>
            </w:r>
          </w:p>
        </w:tc>
        <w:tc>
          <w:tcPr>
            <w:tcW w:w="162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+</w:t>
            </w:r>
          </w:p>
        </w:tc>
        <w:tc>
          <w:tcPr>
            <w:tcW w:w="1440" w:type="dxa"/>
          </w:tcPr>
          <w:p w:rsidR="00297C07" w:rsidRPr="009921C3" w:rsidRDefault="00297C07" w:rsidP="001F0DDE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+</w:t>
            </w:r>
          </w:p>
        </w:tc>
        <w:tc>
          <w:tcPr>
            <w:tcW w:w="1422" w:type="dxa"/>
          </w:tcPr>
          <w:p w:rsidR="00297C07" w:rsidRPr="009921C3" w:rsidRDefault="00297C07" w:rsidP="000F124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lang w:val="en-US" w:eastAsia="ru-RU"/>
              </w:rPr>
              <w:t>+</w:t>
            </w:r>
          </w:p>
        </w:tc>
      </w:tr>
    </w:tbl>
    <w:p w:rsidR="000F124D" w:rsidRPr="00960FAE" w:rsidRDefault="000F124D" w:rsidP="000F124D">
      <w:pPr>
        <w:spacing w:after="0" w:line="240" w:lineRule="auto"/>
        <w:ind w:left="1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FC4488" w:rsidRPr="00960FAE" w:rsidRDefault="00FC448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0F124D" w:rsidRPr="009921C3" w:rsidRDefault="00305D5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5</w:t>
      </w:r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 Организационно-педагогическая структура образовательного учреждения</w:t>
      </w:r>
    </w:p>
    <w:p w:rsidR="000F124D" w:rsidRPr="009921C3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5.1. Контингент обучающихся МБОУ СОШ с</w:t>
      </w:r>
      <w:proofErr w:type="gramStart"/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.А</w:t>
      </w:r>
      <w:proofErr w:type="gramEnd"/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ксаитово</w:t>
      </w:r>
    </w:p>
    <w:p w:rsidR="000F124D" w:rsidRPr="009921C3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80"/>
        <w:gridCol w:w="3960"/>
        <w:gridCol w:w="1418"/>
        <w:gridCol w:w="1276"/>
        <w:gridCol w:w="1134"/>
      </w:tblGrid>
      <w:tr w:rsidR="000F124D" w:rsidRPr="009921C3" w:rsidTr="00592C82">
        <w:trPr>
          <w:trHeight w:hRule="exact" w:val="748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Начальная школа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Основная школа</w:t>
            </w:r>
          </w:p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Средняя школа</w:t>
            </w:r>
          </w:p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Всего по ОУ</w:t>
            </w:r>
          </w:p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</w:tr>
      <w:tr w:rsidR="000F124D" w:rsidRPr="009921C3" w:rsidTr="00592C82">
        <w:trPr>
          <w:trHeight w:hRule="exact" w:val="52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Общее количество </w:t>
            </w:r>
            <w:proofErr w:type="gramStart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обучающихся</w:t>
            </w:r>
            <w:proofErr w:type="gramEnd"/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A450F9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val="en-US" w:eastAsia="ru-RU"/>
              </w:rPr>
              <w:t xml:space="preserve"> </w:t>
            </w:r>
            <w:r w:rsidR="00736602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59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736602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0F9" w:rsidRPr="009921C3" w:rsidRDefault="005140C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736602" w:rsidP="00F45A3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165</w:t>
            </w:r>
          </w:p>
        </w:tc>
      </w:tr>
      <w:tr w:rsidR="000F124D" w:rsidRPr="009921C3" w:rsidTr="00592C82">
        <w:trPr>
          <w:trHeight w:hRule="exact" w:val="96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Общее количество классов /средняя наполняемость классов, в том числе: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A450F9" w:rsidP="005140C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  <w:r w:rsidR="000F124D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/</w:t>
            </w:r>
            <w:r w:rsidR="001D0293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  <w:r w:rsidR="005140CD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.</w:t>
            </w:r>
            <w:r w:rsidR="00736602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7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A450F9" w:rsidP="005140C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5/</w:t>
            </w:r>
            <w:r w:rsidR="001D0293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  <w:r w:rsidR="00736602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6</w:t>
            </w:r>
            <w:r w:rsidR="001D0293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.8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5140C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  <w:r w:rsidR="00F45A30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/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7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5140C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10</w:t>
            </w:r>
            <w:r w:rsidR="000F124D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/</w:t>
            </w:r>
            <w:r w:rsidR="00F45A30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6</w:t>
            </w:r>
            <w:r w:rsidR="00A450F9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.</w:t>
            </w:r>
            <w:r w:rsidR="00736602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5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0F124D" w:rsidRPr="009921C3" w:rsidTr="00592C82">
        <w:trPr>
          <w:trHeight w:hRule="exact" w:val="682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proofErr w:type="gramStart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общеобразовательных</w:t>
            </w:r>
            <w:proofErr w:type="gramEnd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(базового уровня)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A450F9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0F124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5</w:t>
            </w:r>
          </w:p>
          <w:p w:rsidR="000F124D" w:rsidRPr="009921C3" w:rsidRDefault="000F124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5140C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24D" w:rsidRPr="009921C3" w:rsidRDefault="000F124D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A450F9" w:rsidP="00AC59A0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  <w:r w:rsidR="005140CD"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0</w:t>
            </w:r>
          </w:p>
        </w:tc>
      </w:tr>
      <w:tr w:rsidR="000F124D" w:rsidRPr="009921C3" w:rsidTr="00592C82">
        <w:trPr>
          <w:trHeight w:hRule="exact" w:val="980"/>
        </w:trPr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с углубленным изучени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softHyphen/>
              <w:t xml:space="preserve">ем отдельных предметов 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</w:tbl>
    <w:p w:rsidR="000F124D" w:rsidRPr="009921C3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napToGrid w:val="0"/>
          <w:lang w:eastAsia="ru-RU"/>
        </w:rPr>
      </w:pPr>
    </w:p>
    <w:p w:rsidR="001D0293" w:rsidRPr="009921C3" w:rsidRDefault="00621616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</w:t>
      </w:r>
    </w:p>
    <w:p w:rsidR="000F124D" w:rsidRPr="009921C3" w:rsidRDefault="007B35C3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5.2</w:t>
      </w:r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.Контингент обучающихся НОШ с</w:t>
      </w:r>
      <w:proofErr w:type="gramStart"/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.И</w:t>
      </w:r>
      <w:proofErr w:type="gramEnd"/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льметово</w:t>
      </w:r>
    </w:p>
    <w:p w:rsidR="000F124D" w:rsidRPr="009921C3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3969"/>
        <w:gridCol w:w="4536"/>
      </w:tblGrid>
      <w:tr w:rsidR="000F124D" w:rsidRPr="009921C3" w:rsidTr="00334BF3">
        <w:trPr>
          <w:trHeight w:val="5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Начальная школа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Всего по ОУ</w:t>
            </w:r>
          </w:p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0F124D" w:rsidRPr="009921C3" w:rsidTr="00334BF3">
        <w:trPr>
          <w:trHeight w:val="5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Общее количество </w:t>
            </w:r>
            <w:proofErr w:type="gramStart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обучающихся</w:t>
            </w:r>
            <w:proofErr w:type="gramEnd"/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736602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736602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15</w:t>
            </w:r>
          </w:p>
        </w:tc>
      </w:tr>
      <w:tr w:rsidR="000F124D" w:rsidRPr="009921C3" w:rsidTr="00334BF3">
        <w:trPr>
          <w:trHeight w:val="5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6F75AF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Общее количество класссов/средняя наполняемость классов, в том числе: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736602" w:rsidP="005140C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4/3.75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736602" w:rsidP="005140C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4/3.75</w:t>
            </w:r>
          </w:p>
        </w:tc>
      </w:tr>
      <w:tr w:rsidR="000F124D" w:rsidRPr="009921C3" w:rsidTr="00334BF3">
        <w:trPr>
          <w:trHeight w:val="5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proofErr w:type="gramStart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общеобразовательных</w:t>
            </w:r>
            <w:proofErr w:type="gramEnd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(базового уровня)</w:t>
            </w:r>
          </w:p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0F124D" w:rsidP="000F124D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  <w:p w:rsidR="000F124D" w:rsidRPr="009921C3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</w:p>
        </w:tc>
      </w:tr>
      <w:tr w:rsidR="000F124D" w:rsidRPr="009921C3" w:rsidTr="00334BF3">
        <w:trPr>
          <w:trHeight w:val="56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A450F9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с углубленным изучени</w:t>
            </w: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softHyphen/>
              <w:t>ем отдельных предметов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</w:tc>
      </w:tr>
    </w:tbl>
    <w:p w:rsidR="000F124D" w:rsidRPr="009921C3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napToGrid w:val="0"/>
          <w:lang w:eastAsia="ru-RU"/>
        </w:rPr>
      </w:pPr>
    </w:p>
    <w:p w:rsidR="000F124D" w:rsidRPr="009921C3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napToGrid w:val="0"/>
          <w:lang w:eastAsia="ru-RU"/>
        </w:rPr>
      </w:pPr>
    </w:p>
    <w:p w:rsidR="002560EC" w:rsidRDefault="002560EC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</w:p>
    <w:p w:rsidR="002560EC" w:rsidRDefault="002560EC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</w:p>
    <w:p w:rsidR="000F124D" w:rsidRPr="009921C3" w:rsidRDefault="00305D5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6</w:t>
      </w:r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.1. Режим работы образовательного учреждения</w:t>
      </w:r>
    </w:p>
    <w:p w:rsidR="006F75AF" w:rsidRPr="009921C3" w:rsidRDefault="006F75AF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80"/>
        <w:gridCol w:w="1800"/>
        <w:gridCol w:w="1620"/>
        <w:gridCol w:w="2086"/>
        <w:gridCol w:w="2393"/>
      </w:tblGrid>
      <w:tr w:rsidR="000F124D" w:rsidRPr="009921C3" w:rsidTr="00592C82">
        <w:tc>
          <w:tcPr>
            <w:tcW w:w="5580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Режим работы</w:t>
            </w:r>
          </w:p>
        </w:tc>
        <w:tc>
          <w:tcPr>
            <w:tcW w:w="3420" w:type="dxa"/>
            <w:gridSpan w:val="2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Начальная школа</w:t>
            </w:r>
          </w:p>
        </w:tc>
        <w:tc>
          <w:tcPr>
            <w:tcW w:w="2086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Основная школа</w:t>
            </w:r>
          </w:p>
        </w:tc>
        <w:tc>
          <w:tcPr>
            <w:tcW w:w="2393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Средняя школа</w:t>
            </w:r>
          </w:p>
        </w:tc>
      </w:tr>
      <w:tr w:rsidR="000F124D" w:rsidRPr="009921C3" w:rsidTr="00592C82">
        <w:tc>
          <w:tcPr>
            <w:tcW w:w="5580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1класс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2-4классы</w:t>
            </w:r>
          </w:p>
        </w:tc>
        <w:tc>
          <w:tcPr>
            <w:tcW w:w="2086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5-9 классы</w:t>
            </w:r>
          </w:p>
        </w:tc>
        <w:tc>
          <w:tcPr>
            <w:tcW w:w="2393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10-11 классы</w:t>
            </w:r>
          </w:p>
        </w:tc>
      </w:tr>
      <w:tr w:rsidR="000F124D" w:rsidRPr="009921C3" w:rsidTr="00592C82">
        <w:tc>
          <w:tcPr>
            <w:tcW w:w="5580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5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6</w:t>
            </w:r>
          </w:p>
        </w:tc>
        <w:tc>
          <w:tcPr>
            <w:tcW w:w="2086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6</w:t>
            </w:r>
          </w:p>
        </w:tc>
        <w:tc>
          <w:tcPr>
            <w:tcW w:w="2393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6</w:t>
            </w:r>
          </w:p>
        </w:tc>
      </w:tr>
      <w:tr w:rsidR="000F124D" w:rsidRPr="009921C3" w:rsidTr="00592C82">
        <w:tc>
          <w:tcPr>
            <w:tcW w:w="5580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Продолжительность уроков (мин)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35-40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45</w:t>
            </w:r>
          </w:p>
        </w:tc>
        <w:tc>
          <w:tcPr>
            <w:tcW w:w="2086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45</w:t>
            </w:r>
          </w:p>
        </w:tc>
        <w:tc>
          <w:tcPr>
            <w:tcW w:w="2393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45</w:t>
            </w:r>
          </w:p>
        </w:tc>
      </w:tr>
      <w:tr w:rsidR="000F124D" w:rsidRPr="009921C3" w:rsidTr="00592C82">
        <w:tc>
          <w:tcPr>
            <w:tcW w:w="5580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Продолжительность перерывов (мин)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10-20 минут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F124D" w:rsidRPr="009921C3" w:rsidRDefault="00AC59A0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10-20</w:t>
            </w:r>
            <w:r w:rsidR="000F124D"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 минут</w:t>
            </w:r>
          </w:p>
        </w:tc>
        <w:tc>
          <w:tcPr>
            <w:tcW w:w="2086" w:type="dxa"/>
          </w:tcPr>
          <w:p w:rsidR="000F124D" w:rsidRPr="009921C3" w:rsidRDefault="002B30DB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10-20</w:t>
            </w:r>
            <w:r w:rsidR="000F124D"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минут</w:t>
            </w:r>
          </w:p>
        </w:tc>
        <w:tc>
          <w:tcPr>
            <w:tcW w:w="2393" w:type="dxa"/>
          </w:tcPr>
          <w:p w:rsidR="000F124D" w:rsidRPr="009921C3" w:rsidRDefault="0051234B" w:rsidP="005123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10-20</w:t>
            </w:r>
            <w:r w:rsidR="000F124D"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 минут</w:t>
            </w:r>
          </w:p>
        </w:tc>
      </w:tr>
    </w:tbl>
    <w:p w:rsidR="000F124D" w:rsidRPr="009921C3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val="en-US" w:eastAsia="ru-RU"/>
        </w:rPr>
      </w:pPr>
    </w:p>
    <w:p w:rsidR="000F124D" w:rsidRPr="009921C3" w:rsidRDefault="00305D58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6</w:t>
      </w:r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.2. Сведения об образовательных маршрутах  обучающихся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08"/>
        <w:gridCol w:w="3960"/>
        <w:gridCol w:w="4107"/>
      </w:tblGrid>
      <w:tr w:rsidR="000F124D" w:rsidRPr="009921C3" w:rsidTr="00F60FEF">
        <w:tc>
          <w:tcPr>
            <w:tcW w:w="5508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Количество </w:t>
            </w:r>
            <w:proofErr w:type="gramStart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обучающихся</w:t>
            </w:r>
            <w:proofErr w:type="gramEnd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 переведенных в другие образовательные учреждения</w:t>
            </w:r>
          </w:p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( в течение учебного года)</w:t>
            </w:r>
          </w:p>
        </w:tc>
        <w:tc>
          <w:tcPr>
            <w:tcW w:w="3960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Количество </w:t>
            </w:r>
            <w:proofErr w:type="gramStart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обучающихся</w:t>
            </w:r>
            <w:proofErr w:type="gramEnd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 оставленных на второй год</w:t>
            </w:r>
          </w:p>
        </w:tc>
        <w:tc>
          <w:tcPr>
            <w:tcW w:w="4107" w:type="dxa"/>
          </w:tcPr>
          <w:p w:rsidR="000F124D" w:rsidRPr="009921C3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 xml:space="preserve">Количество </w:t>
            </w:r>
            <w:proofErr w:type="gramStart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обучающихся</w:t>
            </w:r>
            <w:proofErr w:type="gramEnd"/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, исключенных из общеобразовательного учреждения</w:t>
            </w:r>
          </w:p>
        </w:tc>
      </w:tr>
      <w:tr w:rsidR="000F124D" w:rsidRPr="009921C3" w:rsidTr="00F60FEF">
        <w:trPr>
          <w:trHeight w:val="684"/>
        </w:trPr>
        <w:tc>
          <w:tcPr>
            <w:tcW w:w="5508" w:type="dxa"/>
          </w:tcPr>
          <w:p w:rsidR="000F124D" w:rsidRPr="009921C3" w:rsidRDefault="00736602" w:rsidP="000F12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  <w:t>-</w:t>
            </w:r>
          </w:p>
        </w:tc>
        <w:tc>
          <w:tcPr>
            <w:tcW w:w="3960" w:type="dxa"/>
          </w:tcPr>
          <w:p w:rsidR="000F124D" w:rsidRPr="009921C3" w:rsidRDefault="00B85537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Cs/>
                <w:snapToGrid w:val="0"/>
                <w:lang w:eastAsia="ru-RU"/>
              </w:rPr>
              <w:t>-</w:t>
            </w:r>
          </w:p>
        </w:tc>
        <w:tc>
          <w:tcPr>
            <w:tcW w:w="4107" w:type="dxa"/>
          </w:tcPr>
          <w:p w:rsidR="000F124D" w:rsidRPr="009921C3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  <w:t>-</w:t>
            </w:r>
          </w:p>
        </w:tc>
      </w:tr>
    </w:tbl>
    <w:p w:rsidR="000F124D" w:rsidRPr="009921C3" w:rsidRDefault="00305D58" w:rsidP="00334BF3">
      <w:pPr>
        <w:spacing w:after="0" w:line="240" w:lineRule="auto"/>
        <w:ind w:firstLine="283"/>
        <w:rPr>
          <w:rFonts w:ascii="Times New Roman" w:eastAsia="Calibri" w:hAnsi="Times New Roman" w:cs="Times New Roman"/>
          <w:bCs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7</w:t>
      </w:r>
      <w:r w:rsidR="000F124D" w:rsidRPr="009921C3">
        <w:rPr>
          <w:rFonts w:ascii="Times New Roman" w:eastAsia="Calibri" w:hAnsi="Times New Roman" w:cs="Times New Roman"/>
          <w:b/>
          <w:bCs/>
          <w:snapToGrid w:val="0"/>
          <w:lang w:eastAsia="ru-RU"/>
        </w:rPr>
        <w:t>. Сведения о кадрах образовательного учреждения</w:t>
      </w:r>
    </w:p>
    <w:p w:rsidR="000F124D" w:rsidRPr="009921C3" w:rsidRDefault="000F124D" w:rsidP="000F124D">
      <w:pPr>
        <w:spacing w:after="120" w:line="240" w:lineRule="auto"/>
        <w:ind w:left="283"/>
        <w:rPr>
          <w:rFonts w:ascii="Times New Roman" w:eastAsia="Calibri" w:hAnsi="Times New Roman" w:cs="Times New Roman"/>
          <w:b/>
          <w:bCs/>
          <w:lang w:eastAsia="ru-RU"/>
        </w:rPr>
      </w:pPr>
      <w:r w:rsidRPr="009921C3">
        <w:rPr>
          <w:rFonts w:ascii="Times New Roman" w:eastAsia="Calibri" w:hAnsi="Times New Roman" w:cs="Times New Roman"/>
          <w:b/>
          <w:bCs/>
          <w:lang w:eastAsia="ru-RU"/>
        </w:rPr>
        <w:t>7.1. Обобщенные сведения о составе и квалификации педагогических кадров</w:t>
      </w:r>
    </w:p>
    <w:tbl>
      <w:tblPr>
        <w:tblW w:w="101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063"/>
        <w:gridCol w:w="2977"/>
      </w:tblGrid>
      <w:tr w:rsidR="00F07A7F" w:rsidRPr="009921C3" w:rsidTr="00DE5D17">
        <w:trPr>
          <w:trHeight w:hRule="exact" w:val="62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Наличие квалификации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Всего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% к общему числу педагогических работников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</w:tr>
      <w:tr w:rsidR="00F07A7F" w:rsidRPr="009921C3" w:rsidTr="00DE5D17">
        <w:trPr>
          <w:trHeight w:hRule="exact" w:val="5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Всего учителей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val="en-US"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val="en-US" w:eastAsia="ru-RU"/>
              </w:rPr>
              <w:t>100</w:t>
            </w:r>
          </w:p>
        </w:tc>
      </w:tr>
      <w:tr w:rsidR="00F07A7F" w:rsidRPr="009921C3" w:rsidTr="00DE5D17">
        <w:trPr>
          <w:trHeight w:hRule="exact" w:val="5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Образование: высшее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22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96</w:t>
            </w:r>
          </w:p>
        </w:tc>
      </w:tr>
      <w:tr w:rsidR="00F07A7F" w:rsidRPr="009921C3" w:rsidTr="00DE5D17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Среднее специальное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</w:t>
            </w:r>
          </w:p>
        </w:tc>
      </w:tr>
      <w:tr w:rsidR="00F07A7F" w:rsidRPr="009921C3" w:rsidTr="00DE5D17">
        <w:trPr>
          <w:trHeight w:hRule="exact" w:val="35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Квалификационные категории: </w:t>
            </w:r>
            <w:proofErr w:type="gramStart"/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высшая</w:t>
            </w:r>
            <w:proofErr w:type="gramEnd"/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43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F07A7F" w:rsidRPr="009921C3" w:rsidTr="00DE5D17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первая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48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F07A7F" w:rsidRPr="009921C3" w:rsidTr="00DE5D17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Без категории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r w:rsidRPr="009921C3">
              <w:t>9</w:t>
            </w:r>
          </w:p>
        </w:tc>
      </w:tr>
      <w:tr w:rsidR="00F07A7F" w:rsidRPr="009921C3" w:rsidTr="00DE5D17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Соответствие занимаемой должности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-</w:t>
            </w:r>
          </w:p>
        </w:tc>
      </w:tr>
      <w:tr w:rsidR="00F07A7F" w:rsidRPr="009921C3" w:rsidTr="00DE5D17">
        <w:trPr>
          <w:trHeight w:hRule="exact" w:val="3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почетные звания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2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9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F07A7F" w:rsidRPr="009921C3" w:rsidTr="00DE5D17">
        <w:trPr>
          <w:trHeight w:hRule="exact" w:val="71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прошедшие курсы повышения квалификации за последний  год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DE5D17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8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9921C3">
              <w:rPr>
                <w:rFonts w:ascii="Times New Roman" w:eastAsia="Calibri" w:hAnsi="Times New Roman" w:cs="Times New Roman"/>
                <w:snapToGrid w:val="0"/>
                <w:lang w:eastAsia="ru-RU"/>
              </w:rPr>
              <w:t>17</w:t>
            </w:r>
          </w:p>
          <w:p w:rsidR="00F07A7F" w:rsidRPr="009921C3" w:rsidRDefault="00F07A7F" w:rsidP="001F0DDE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</w:tbl>
    <w:p w:rsidR="00F07A7F" w:rsidRPr="00960FAE" w:rsidRDefault="00F07A7F" w:rsidP="000F124D">
      <w:pPr>
        <w:spacing w:after="120" w:line="240" w:lineRule="auto"/>
        <w:ind w:left="283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921C3" w:rsidRDefault="009921C3" w:rsidP="000F124D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9921C3" w:rsidRDefault="009921C3" w:rsidP="000F124D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9921C3" w:rsidRDefault="009921C3" w:rsidP="000F124D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snapToGrid w:val="0"/>
          <w:lang w:eastAsia="ru-RU"/>
        </w:rPr>
        <w:t>8. Сведения о содержательно-целевой направленности и уровнях реализации образовательного процесса</w:t>
      </w:r>
    </w:p>
    <w:p w:rsidR="000F124D" w:rsidRPr="002560EC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snapToGrid w:val="0"/>
          <w:lang w:eastAsia="ru-RU"/>
        </w:rPr>
        <w:t>.</w:t>
      </w:r>
    </w:p>
    <w:p w:rsidR="000F124D" w:rsidRPr="002560EC" w:rsidRDefault="000F124D" w:rsidP="000F124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lang w:eastAsia="ar-SA"/>
        </w:rPr>
      </w:pPr>
      <w:r w:rsidRPr="002560EC">
        <w:rPr>
          <w:rFonts w:ascii="Times New Roman" w:eastAsia="Calibri" w:hAnsi="Times New Roman" w:cs="Times New Roman"/>
          <w:b/>
          <w:snapToGrid w:val="0"/>
          <w:lang w:eastAsia="ar-SA"/>
        </w:rPr>
        <w:t>8.1. Учебный план обр</w:t>
      </w:r>
      <w:r w:rsidR="008575EF" w:rsidRPr="002560EC">
        <w:rPr>
          <w:rFonts w:ascii="Times New Roman" w:eastAsia="Calibri" w:hAnsi="Times New Roman" w:cs="Times New Roman"/>
          <w:b/>
          <w:snapToGrid w:val="0"/>
          <w:lang w:eastAsia="ar-SA"/>
        </w:rPr>
        <w:t>азовательного учрежде</w:t>
      </w:r>
      <w:r w:rsidR="00F07A7F" w:rsidRPr="002560EC">
        <w:rPr>
          <w:rFonts w:ascii="Times New Roman" w:eastAsia="Calibri" w:hAnsi="Times New Roman" w:cs="Times New Roman"/>
          <w:b/>
          <w:snapToGrid w:val="0"/>
          <w:lang w:eastAsia="ar-SA"/>
        </w:rPr>
        <w:t>ния на 2017</w:t>
      </w:r>
      <w:r w:rsidRPr="002560EC">
        <w:rPr>
          <w:rFonts w:ascii="Times New Roman" w:eastAsia="Calibri" w:hAnsi="Times New Roman" w:cs="Times New Roman"/>
          <w:b/>
          <w:snapToGrid w:val="0"/>
          <w:lang w:eastAsia="ar-SA"/>
        </w:rPr>
        <w:t>-201</w:t>
      </w:r>
      <w:r w:rsidR="00F07A7F" w:rsidRPr="002560EC">
        <w:rPr>
          <w:rFonts w:ascii="Times New Roman" w:eastAsia="Calibri" w:hAnsi="Times New Roman" w:cs="Times New Roman"/>
          <w:b/>
          <w:snapToGrid w:val="0"/>
          <w:lang w:eastAsia="ar-SA"/>
        </w:rPr>
        <w:t>8</w:t>
      </w:r>
      <w:r w:rsidRPr="002560EC">
        <w:rPr>
          <w:rFonts w:ascii="Times New Roman" w:eastAsia="Calibri" w:hAnsi="Times New Roman" w:cs="Times New Roman"/>
          <w:b/>
          <w:snapToGrid w:val="0"/>
          <w:lang w:eastAsia="ar-SA"/>
        </w:rPr>
        <w:t xml:space="preserve"> учебный го</w:t>
      </w:r>
      <w:proofErr w:type="gramStart"/>
      <w:r w:rsidRPr="002560EC">
        <w:rPr>
          <w:rFonts w:ascii="Times New Roman" w:eastAsia="Calibri" w:hAnsi="Times New Roman" w:cs="Times New Roman"/>
          <w:b/>
          <w:snapToGrid w:val="0"/>
          <w:lang w:eastAsia="ar-SA"/>
        </w:rPr>
        <w:t>д(</w:t>
      </w:r>
      <w:proofErr w:type="gramEnd"/>
      <w:r w:rsidRPr="002560EC">
        <w:rPr>
          <w:rFonts w:ascii="Times New Roman" w:eastAsia="Calibri" w:hAnsi="Times New Roman" w:cs="Times New Roman"/>
          <w:b/>
          <w:lang w:eastAsia="ar-SA"/>
        </w:rPr>
        <w:t>Утвержден прика</w:t>
      </w:r>
      <w:r w:rsidR="00143ED0" w:rsidRPr="002560EC">
        <w:rPr>
          <w:rFonts w:ascii="Times New Roman" w:eastAsia="Calibri" w:hAnsi="Times New Roman" w:cs="Times New Roman"/>
          <w:b/>
          <w:lang w:eastAsia="ar-SA"/>
        </w:rPr>
        <w:t xml:space="preserve">зом директора от </w:t>
      </w:r>
      <w:r w:rsidR="0055267C" w:rsidRPr="002560EC">
        <w:rPr>
          <w:rFonts w:ascii="Times New Roman" w:eastAsia="Calibri" w:hAnsi="Times New Roman" w:cs="Times New Roman"/>
          <w:b/>
          <w:lang w:eastAsia="ar-SA"/>
        </w:rPr>
        <w:t>25</w:t>
      </w:r>
      <w:r w:rsidR="00143ED0" w:rsidRPr="002560EC">
        <w:rPr>
          <w:rFonts w:ascii="Times New Roman" w:eastAsia="Calibri" w:hAnsi="Times New Roman" w:cs="Times New Roman"/>
          <w:b/>
          <w:lang w:eastAsia="ar-SA"/>
        </w:rPr>
        <w:t xml:space="preserve"> августа 201</w:t>
      </w:r>
      <w:r w:rsidR="00F07A7F" w:rsidRPr="002560EC">
        <w:rPr>
          <w:rFonts w:ascii="Times New Roman" w:eastAsia="Calibri" w:hAnsi="Times New Roman" w:cs="Times New Roman"/>
          <w:b/>
          <w:lang w:eastAsia="ar-SA"/>
        </w:rPr>
        <w:t>7</w:t>
      </w:r>
      <w:r w:rsidR="0099158B" w:rsidRPr="002560EC">
        <w:rPr>
          <w:rFonts w:ascii="Times New Roman" w:eastAsia="Calibri" w:hAnsi="Times New Roman" w:cs="Times New Roman"/>
          <w:b/>
          <w:lang w:eastAsia="ar-SA"/>
        </w:rPr>
        <w:t xml:space="preserve"> года</w:t>
      </w:r>
      <w:r w:rsidR="00F07A7F" w:rsidRPr="002560EC">
        <w:rPr>
          <w:rFonts w:ascii="Times New Roman" w:eastAsia="Calibri" w:hAnsi="Times New Roman" w:cs="Times New Roman"/>
          <w:b/>
          <w:lang w:eastAsia="ar-SA"/>
        </w:rPr>
        <w:t xml:space="preserve"> №</w:t>
      </w:r>
      <w:r w:rsidR="005D67B3" w:rsidRPr="002560EC">
        <w:rPr>
          <w:rFonts w:ascii="Times New Roman" w:eastAsia="Calibri" w:hAnsi="Times New Roman" w:cs="Times New Roman"/>
          <w:b/>
          <w:lang w:eastAsia="ar-SA"/>
        </w:rPr>
        <w:t xml:space="preserve"> 61</w:t>
      </w:r>
      <w:r w:rsidRPr="002560EC">
        <w:rPr>
          <w:rFonts w:ascii="Times New Roman" w:eastAsia="Calibri" w:hAnsi="Times New Roman" w:cs="Times New Roman"/>
          <w:b/>
          <w:lang w:eastAsia="ar-SA"/>
        </w:rPr>
        <w:t>.</w:t>
      </w:r>
    </w:p>
    <w:p w:rsidR="000F124D" w:rsidRPr="002560EC" w:rsidRDefault="000F124D" w:rsidP="000F124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lang w:eastAsia="ar-SA"/>
        </w:rPr>
      </w:pPr>
      <w:r w:rsidRPr="002560EC">
        <w:rPr>
          <w:rFonts w:ascii="Times New Roman" w:eastAsia="Calibri" w:hAnsi="Times New Roman" w:cs="Times New Roman"/>
          <w:b/>
          <w:lang w:eastAsia="ar-SA"/>
        </w:rPr>
        <w:t>Рассмотрено на педагогич</w:t>
      </w:r>
      <w:r w:rsidR="00334BF3" w:rsidRPr="002560EC">
        <w:rPr>
          <w:rFonts w:ascii="Times New Roman" w:eastAsia="Calibri" w:hAnsi="Times New Roman" w:cs="Times New Roman"/>
          <w:b/>
          <w:lang w:eastAsia="ar-SA"/>
        </w:rPr>
        <w:t xml:space="preserve">еском совете. </w:t>
      </w:r>
      <w:proofErr w:type="gramStart"/>
      <w:r w:rsidR="00334BF3" w:rsidRPr="002560EC">
        <w:rPr>
          <w:rFonts w:ascii="Times New Roman" w:eastAsia="Calibri" w:hAnsi="Times New Roman" w:cs="Times New Roman"/>
          <w:b/>
          <w:lang w:eastAsia="ar-SA"/>
        </w:rPr>
        <w:t xml:space="preserve">Протокол № 1 от </w:t>
      </w:r>
      <w:r w:rsidR="005D67B3" w:rsidRPr="002560EC">
        <w:rPr>
          <w:rFonts w:ascii="Times New Roman" w:eastAsia="Calibri" w:hAnsi="Times New Roman" w:cs="Times New Roman"/>
          <w:b/>
          <w:lang w:eastAsia="ar-SA"/>
        </w:rPr>
        <w:t>25</w:t>
      </w:r>
      <w:r w:rsidRPr="002560EC">
        <w:rPr>
          <w:rFonts w:ascii="Times New Roman" w:eastAsia="Calibri" w:hAnsi="Times New Roman" w:cs="Times New Roman"/>
          <w:b/>
          <w:lang w:eastAsia="ar-SA"/>
        </w:rPr>
        <w:t xml:space="preserve"> августа</w:t>
      </w:r>
      <w:r w:rsidR="00E1406C" w:rsidRPr="002560EC">
        <w:rPr>
          <w:rFonts w:ascii="Times New Roman" w:eastAsia="Calibri" w:hAnsi="Times New Roman" w:cs="Times New Roman"/>
          <w:b/>
          <w:lang w:eastAsia="ar-SA"/>
        </w:rPr>
        <w:t xml:space="preserve">  201</w:t>
      </w:r>
      <w:r w:rsidR="00F07A7F" w:rsidRPr="002560EC">
        <w:rPr>
          <w:rFonts w:ascii="Times New Roman" w:eastAsia="Calibri" w:hAnsi="Times New Roman" w:cs="Times New Roman"/>
          <w:b/>
          <w:lang w:eastAsia="ar-SA"/>
        </w:rPr>
        <w:t>7</w:t>
      </w:r>
      <w:r w:rsidRPr="002560EC">
        <w:rPr>
          <w:rFonts w:ascii="Times New Roman" w:eastAsia="Calibri" w:hAnsi="Times New Roman" w:cs="Times New Roman"/>
          <w:b/>
          <w:lang w:eastAsia="ar-SA"/>
        </w:rPr>
        <w:t xml:space="preserve"> г.)</w:t>
      </w:r>
      <w:proofErr w:type="gramEnd"/>
    </w:p>
    <w:p w:rsidR="000F124D" w:rsidRPr="002560EC" w:rsidRDefault="000F124D" w:rsidP="000F124D">
      <w:pPr>
        <w:suppressAutoHyphens/>
        <w:spacing w:after="0" w:line="240" w:lineRule="auto"/>
        <w:jc w:val="both"/>
        <w:rPr>
          <w:rFonts w:ascii="Arial" w:eastAsia="Calibri" w:hAnsi="Arial" w:cs="Times New Roman"/>
          <w:b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2560EC">
        <w:rPr>
          <w:rFonts w:ascii="Times New Roman" w:eastAsia="Times New Roman" w:hAnsi="Times New Roman" w:cs="Times New Roman"/>
          <w:b/>
          <w:bCs/>
          <w:lang w:eastAsia="ar-SA"/>
        </w:rPr>
        <w:t>НАЧАЛЬНОЕ ОБЩЕЕ ОБРАЗОВАНИЕ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1418"/>
        <w:gridCol w:w="1134"/>
        <w:gridCol w:w="1275"/>
        <w:gridCol w:w="1134"/>
        <w:gridCol w:w="1276"/>
      </w:tblGrid>
      <w:tr w:rsidR="00960FAE" w:rsidRPr="002560EC" w:rsidTr="00960FAE">
        <w:tc>
          <w:tcPr>
            <w:tcW w:w="4219" w:type="dxa"/>
            <w:vMerge w:val="restart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 xml:space="preserve"> Предметные области</w:t>
            </w:r>
          </w:p>
        </w:tc>
        <w:tc>
          <w:tcPr>
            <w:tcW w:w="2835" w:type="dxa"/>
            <w:vMerge w:val="restart"/>
          </w:tcPr>
          <w:p w:rsidR="00F07A7F" w:rsidRPr="002560EC" w:rsidRDefault="00F07A7F" w:rsidP="001F0DD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Учебные предметы</w:t>
            </w:r>
          </w:p>
        </w:tc>
        <w:tc>
          <w:tcPr>
            <w:tcW w:w="4961" w:type="dxa"/>
            <w:gridSpan w:val="4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F07A7F" w:rsidRPr="002560EC" w:rsidRDefault="00F07A7F" w:rsidP="001F0DDE">
            <w:pPr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 xml:space="preserve"> Всего</w:t>
            </w:r>
          </w:p>
        </w:tc>
      </w:tr>
      <w:tr w:rsidR="00960FAE" w:rsidRPr="002560EC" w:rsidTr="00960FAE">
        <w:tc>
          <w:tcPr>
            <w:tcW w:w="4219" w:type="dxa"/>
            <w:vMerge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835" w:type="dxa"/>
            <w:vMerge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276" w:type="dxa"/>
            <w:vMerge/>
            <w:tcBorders>
              <w:lef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960FAE" w:rsidRPr="002560EC" w:rsidTr="00D03780">
        <w:tc>
          <w:tcPr>
            <w:tcW w:w="12015" w:type="dxa"/>
            <w:gridSpan w:val="6"/>
            <w:tcBorders>
              <w:righ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Обязательная часть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</w:p>
        </w:tc>
      </w:tr>
      <w:tr w:rsidR="00960FAE" w:rsidRPr="002560EC" w:rsidTr="00D03780">
        <w:tc>
          <w:tcPr>
            <w:tcW w:w="4219" w:type="dxa"/>
            <w:vMerge w:val="restart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Русский язык и</w:t>
            </w:r>
          </w:p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lef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</w:tr>
      <w:tr w:rsidR="00960FAE" w:rsidRPr="002560EC" w:rsidTr="00D03780">
        <w:tc>
          <w:tcPr>
            <w:tcW w:w="4219" w:type="dxa"/>
            <w:vMerge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83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</w:tr>
      <w:tr w:rsidR="00960FAE" w:rsidRPr="002560EC" w:rsidTr="00D03780">
        <w:trPr>
          <w:trHeight w:val="298"/>
        </w:trPr>
        <w:tc>
          <w:tcPr>
            <w:tcW w:w="4219" w:type="dxa"/>
            <w:vMerge w:val="restart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Родной язык и литературное чтение на родном языке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Родной язык  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960FAE" w:rsidRPr="002560EC" w:rsidTr="00D03780">
        <w:trPr>
          <w:trHeight w:val="802"/>
        </w:trPr>
        <w:tc>
          <w:tcPr>
            <w:tcW w:w="4219" w:type="dxa"/>
            <w:vMerge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Литературное чтение на родном языке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Иностранный язык   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Английский  язык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 и информатика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val="en-US"/>
              </w:rPr>
              <w:t>1</w:t>
            </w:r>
            <w:r w:rsidRPr="002560EC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Обществознание и естествознание (Окружающий мир)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Окружающий мир 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val="en-US"/>
              </w:rPr>
              <w:t>8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 Основы религиозных культур и светской этики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D03780">
        <w:tc>
          <w:tcPr>
            <w:tcW w:w="4219" w:type="dxa"/>
            <w:vMerge w:val="restart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 Искусство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Музыка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D03780">
        <w:tc>
          <w:tcPr>
            <w:tcW w:w="4219" w:type="dxa"/>
            <w:vMerge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83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</w:rPr>
              <w:t>Изобразительное искусство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D03780">
        <w:tc>
          <w:tcPr>
            <w:tcW w:w="4219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       8</w:t>
            </w:r>
          </w:p>
        </w:tc>
      </w:tr>
      <w:tr w:rsidR="00960FAE" w:rsidRPr="002560EC" w:rsidTr="00D03780">
        <w:tc>
          <w:tcPr>
            <w:tcW w:w="7054" w:type="dxa"/>
            <w:gridSpan w:val="2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19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20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20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20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79</w:t>
            </w:r>
          </w:p>
        </w:tc>
      </w:tr>
      <w:tr w:rsidR="00960FAE" w:rsidRPr="002560EC" w:rsidTr="00D6091A">
        <w:tc>
          <w:tcPr>
            <w:tcW w:w="13291" w:type="dxa"/>
            <w:gridSpan w:val="7"/>
          </w:tcPr>
          <w:p w:rsidR="00F07A7F" w:rsidRPr="002560EC" w:rsidRDefault="00F07A7F" w:rsidP="001F0DD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Часть, формируемая  участниками образовательного процесса</w:t>
            </w:r>
          </w:p>
        </w:tc>
      </w:tr>
      <w:tr w:rsidR="00960FAE" w:rsidRPr="002560EC" w:rsidTr="00D6091A">
        <w:trPr>
          <w:trHeight w:val="367"/>
        </w:trPr>
        <w:tc>
          <w:tcPr>
            <w:tcW w:w="4219" w:type="dxa"/>
            <w:vMerge w:val="restart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Русский язык и</w:t>
            </w:r>
          </w:p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  <w:tr w:rsidR="00960FAE" w:rsidRPr="002560EC" w:rsidTr="00D6091A">
        <w:trPr>
          <w:trHeight w:val="448"/>
        </w:trPr>
        <w:tc>
          <w:tcPr>
            <w:tcW w:w="4219" w:type="dxa"/>
            <w:vMerge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F07A7F" w:rsidRPr="002560EC" w:rsidRDefault="00F07A7F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418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07A7F" w:rsidRPr="002560EC" w:rsidRDefault="00F07A7F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  <w:tr w:rsidR="00960FAE" w:rsidRPr="002560EC" w:rsidTr="00D6091A">
        <w:trPr>
          <w:trHeight w:val="448"/>
        </w:trPr>
        <w:tc>
          <w:tcPr>
            <w:tcW w:w="4219" w:type="dxa"/>
          </w:tcPr>
          <w:p w:rsidR="00D6091A" w:rsidRPr="002560EC" w:rsidRDefault="00D6091A" w:rsidP="002560EC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Башкирский язык как государственный</w:t>
            </w:r>
          </w:p>
        </w:tc>
        <w:tc>
          <w:tcPr>
            <w:tcW w:w="2835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Башкирский язык как государственный</w:t>
            </w:r>
          </w:p>
        </w:tc>
        <w:tc>
          <w:tcPr>
            <w:tcW w:w="1418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  <w:tr w:rsidR="00960FAE" w:rsidRPr="002560EC" w:rsidTr="00D6091A">
        <w:tc>
          <w:tcPr>
            <w:tcW w:w="4219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Иностранный язык   </w:t>
            </w:r>
          </w:p>
        </w:tc>
        <w:tc>
          <w:tcPr>
            <w:tcW w:w="2835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Английский  язык</w:t>
            </w:r>
          </w:p>
        </w:tc>
        <w:tc>
          <w:tcPr>
            <w:tcW w:w="1418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</w:tr>
      <w:tr w:rsidR="00960FAE" w:rsidRPr="002560EC" w:rsidTr="00D6091A">
        <w:tc>
          <w:tcPr>
            <w:tcW w:w="4219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 и информатика</w:t>
            </w:r>
          </w:p>
        </w:tc>
        <w:tc>
          <w:tcPr>
            <w:tcW w:w="2835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960FAE" w:rsidRPr="002560EC" w:rsidTr="00D6091A">
        <w:tc>
          <w:tcPr>
            <w:tcW w:w="4219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2835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1418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960FAE" w:rsidRPr="002560EC" w:rsidTr="00D6091A">
        <w:tc>
          <w:tcPr>
            <w:tcW w:w="7054" w:type="dxa"/>
            <w:gridSpan w:val="2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418" w:type="dxa"/>
          </w:tcPr>
          <w:p w:rsidR="00D6091A" w:rsidRPr="002560EC" w:rsidRDefault="00D6091A" w:rsidP="001F0DDE">
            <w:pPr>
              <w:snapToGrid w:val="0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 xml:space="preserve"> 21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1275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1134" w:type="dxa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val="en-US"/>
              </w:rPr>
              <w:t>26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6091A" w:rsidRPr="002560EC" w:rsidRDefault="00D6091A" w:rsidP="001F0DD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val="en-US"/>
              </w:rPr>
              <w:t>9</w:t>
            </w:r>
            <w:r w:rsidRPr="002560EC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</w:tbl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bCs/>
          <w:caps/>
          <w:lang w:eastAsia="ar-SA"/>
        </w:rPr>
        <w:t>основное общее образование</w:t>
      </w:r>
    </w:p>
    <w:tbl>
      <w:tblPr>
        <w:tblW w:w="131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4253"/>
        <w:gridCol w:w="1134"/>
        <w:gridCol w:w="1275"/>
        <w:gridCol w:w="1134"/>
        <w:gridCol w:w="1276"/>
      </w:tblGrid>
      <w:tr w:rsidR="00960FAE" w:rsidRPr="002560EC" w:rsidTr="00D03780">
        <w:trPr>
          <w:cantSplit/>
          <w:trHeight w:hRule="exact" w:val="535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Предметные области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Учебные предметы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V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VI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VII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Всего</w:t>
            </w:r>
          </w:p>
        </w:tc>
      </w:tr>
      <w:tr w:rsidR="00960FAE" w:rsidRPr="002560EC" w:rsidTr="008B0EFC">
        <w:trPr>
          <w:cantSplit/>
          <w:trHeight w:hRule="exact" w:val="416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Обязательная часть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Русский язык и литература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9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 w:val="restart"/>
            <w:tcBorders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Родной язык и литература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Родной язык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Родная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Иностранные языки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D03780">
        <w:trPr>
          <w:cantSplit/>
          <w:trHeight w:val="285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 и информатика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D03780">
        <w:trPr>
          <w:cantSplit/>
          <w:trHeight w:val="285"/>
        </w:trPr>
        <w:tc>
          <w:tcPr>
            <w:tcW w:w="4111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285"/>
        </w:trPr>
        <w:tc>
          <w:tcPr>
            <w:tcW w:w="4111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D03780">
        <w:trPr>
          <w:cantSplit/>
          <w:trHeight w:val="285"/>
        </w:trPr>
        <w:tc>
          <w:tcPr>
            <w:tcW w:w="4111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val="ba-RU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ba-RU" w:eastAsia="ar-SA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Общественно-научные предметы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AD77E0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540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Естественно-научные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предметы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D03780">
        <w:trPr>
          <w:cantSplit/>
          <w:trHeight w:val="540"/>
        </w:trPr>
        <w:tc>
          <w:tcPr>
            <w:tcW w:w="4111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Биология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Искусство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313"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D03780">
        <w:trPr>
          <w:cantSplit/>
          <w:trHeight w:val="868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</w:t>
            </w:r>
          </w:p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Итого: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70</w:t>
            </w:r>
          </w:p>
        </w:tc>
      </w:tr>
      <w:tr w:rsidR="00960FAE" w:rsidRPr="002560EC" w:rsidTr="008B0EFC">
        <w:trPr>
          <w:cantSplit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Русский язык и литература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Общественно-научные предметы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Иностранные языки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  <w:trHeight w:val="220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 и информатика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D03780">
        <w:trPr>
          <w:cantSplit/>
          <w:trHeight w:val="312"/>
        </w:trPr>
        <w:tc>
          <w:tcPr>
            <w:tcW w:w="4111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Общественно-научные предметы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Естественно-научные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предметы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D03780">
        <w:trPr>
          <w:cantSplit/>
          <w:trHeight w:val="340"/>
        </w:trPr>
        <w:tc>
          <w:tcPr>
            <w:tcW w:w="41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</w:t>
            </w:r>
          </w:p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Башкирский язык как государственный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   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D03780">
        <w:trPr>
          <w:cantSplit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Основы духовно-нравственных культур народов России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Основы духовно-нравственных культур народов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   </w:t>
            </w: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8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100</w:t>
            </w:r>
          </w:p>
        </w:tc>
      </w:tr>
    </w:tbl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b/>
          <w:bCs/>
          <w:caps/>
          <w:lang w:eastAsia="ar-SA"/>
        </w:rPr>
        <w:t>основное общее образование</w:t>
      </w:r>
    </w:p>
    <w:tbl>
      <w:tblPr>
        <w:tblW w:w="131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9"/>
        <w:gridCol w:w="857"/>
        <w:gridCol w:w="1842"/>
        <w:gridCol w:w="993"/>
        <w:gridCol w:w="2694"/>
        <w:gridCol w:w="3118"/>
      </w:tblGrid>
      <w:tr w:rsidR="00960FAE" w:rsidRPr="002560EC" w:rsidTr="008B0EFC">
        <w:trPr>
          <w:cantSplit/>
          <w:trHeight w:hRule="exact" w:val="593"/>
        </w:trPr>
        <w:tc>
          <w:tcPr>
            <w:tcW w:w="45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Учебные предметы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VIII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IX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F07A7F" w:rsidRPr="002560EC" w:rsidRDefault="00F07A7F" w:rsidP="001F0D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Всего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Русский язык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Родной язык и литература*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Английский язык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Математика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8</w:t>
            </w:r>
          </w:p>
        </w:tc>
      </w:tr>
      <w:tr w:rsidR="00960FAE" w:rsidRPr="002560EC" w:rsidTr="008B0EFC">
        <w:trPr>
          <w:cantSplit/>
          <w:trHeight w:val="314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Информатика и ИКТ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История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Физика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Музыка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0,5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0,5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313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Изобразительное искусство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0,5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         0,5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Технология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Физическая культура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45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28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54</w:t>
            </w:r>
          </w:p>
        </w:tc>
      </w:tr>
      <w:tr w:rsidR="00960FAE" w:rsidRPr="002560EC" w:rsidTr="008B0EFC">
        <w:trPr>
          <w:cantSplit/>
        </w:trPr>
        <w:tc>
          <w:tcPr>
            <w:tcW w:w="1318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Региональный (национально-региональный) компонент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Башкирский язык как государственный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 и культура Башкортостана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1318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Компонент образовательной организации  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Русский язык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Математика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 и культура Башкортостана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Физика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Технология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 11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3679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</w:tcPr>
          <w:p w:rsidR="00F07A7F" w:rsidRPr="002560EC" w:rsidRDefault="00F07A7F" w:rsidP="001F0DDE">
            <w:pPr>
              <w:spacing w:before="40" w:after="40"/>
              <w:rPr>
                <w:rFonts w:ascii="Times New Roman" w:hAnsi="Times New Roman" w:cs="Times New Roman"/>
                <w:b/>
                <w:i/>
              </w:rPr>
            </w:pPr>
            <w:r w:rsidRPr="002560EC">
              <w:rPr>
                <w:rFonts w:ascii="Times New Roman" w:hAnsi="Times New Roman" w:cs="Times New Roman"/>
                <w:b/>
                <w:i/>
              </w:rPr>
              <w:t>Предельно допустимая аудиторная учебная нагрузка</w:t>
            </w:r>
            <w:r w:rsidRPr="002560EC">
              <w:rPr>
                <w:rFonts w:ascii="Times New Roman" w:hAnsi="Times New Roman" w:cs="Times New Roman"/>
                <w:b/>
                <w:i/>
              </w:rPr>
              <w:br/>
              <w:t xml:space="preserve">при 6-дневной учебной неделе 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36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72</w:t>
            </w:r>
          </w:p>
        </w:tc>
      </w:tr>
    </w:tbl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ind w:left="840" w:right="278" w:hanging="653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*Часы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 ,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 отведенные для преподавания предмета «Родной язык и литература» засчитываются в региональный (национально-региональный) и школьный компонент.</w:t>
      </w:r>
    </w:p>
    <w:p w:rsidR="00F07A7F" w:rsidRPr="002560EC" w:rsidRDefault="00F07A7F" w:rsidP="00F07A7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lang w:eastAsia="ar-SA"/>
        </w:rPr>
      </w:pPr>
      <w:r w:rsidRPr="002560EC">
        <w:rPr>
          <w:rFonts w:ascii="Times New Roman" w:eastAsia="Times New Roman" w:hAnsi="Times New Roman" w:cs="Times New Roman"/>
          <w:b/>
          <w:bCs/>
          <w:caps/>
          <w:lang w:eastAsia="ar-SA"/>
        </w:rPr>
        <w:t>среднее общее образование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44"/>
        <w:gridCol w:w="7739"/>
      </w:tblGrid>
      <w:tr w:rsidR="00960FAE" w:rsidRPr="002560EC" w:rsidTr="008B0EFC">
        <w:trPr>
          <w:cantSplit/>
          <w:trHeight w:val="267"/>
        </w:trPr>
        <w:tc>
          <w:tcPr>
            <w:tcW w:w="5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07A7F" w:rsidRPr="002560EC" w:rsidRDefault="00F07A7F" w:rsidP="001F0DDE">
            <w:pPr>
              <w:keepNext/>
              <w:tabs>
                <w:tab w:val="left" w:pos="0"/>
              </w:tabs>
              <w:suppressAutoHyphens/>
              <w:snapToGrid w:val="0"/>
              <w:spacing w:before="120" w:after="12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Учебные предметы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Количество часов в год</w:t>
            </w:r>
          </w:p>
        </w:tc>
      </w:tr>
      <w:tr w:rsidR="00960FAE" w:rsidRPr="002560EC" w:rsidTr="008B0EFC">
        <w:trPr>
          <w:cantSplit/>
          <w:trHeight w:val="416"/>
        </w:trPr>
        <w:tc>
          <w:tcPr>
            <w:tcW w:w="5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07A7F" w:rsidRPr="002560EC" w:rsidRDefault="00F07A7F" w:rsidP="001F0D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  <w:r w:rsidRPr="002560EC">
              <w:rPr>
                <w:rFonts w:ascii="Times New Roman" w:eastAsia="Times New Roman" w:hAnsi="Times New Roman" w:cs="Times New Roman"/>
                <w:b/>
                <w:lang w:val="en-US" w:eastAsia="ar-SA"/>
              </w:rPr>
              <w:t>X</w:t>
            </w:r>
          </w:p>
        </w:tc>
      </w:tr>
      <w:tr w:rsidR="00960FAE" w:rsidRPr="002560EC" w:rsidTr="008B0EFC">
        <w:trPr>
          <w:cantSplit/>
          <w:trHeight w:val="416"/>
        </w:trPr>
        <w:tc>
          <w:tcPr>
            <w:tcW w:w="13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07A7F" w:rsidRPr="002560EC" w:rsidRDefault="00F07A7F" w:rsidP="001F0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Федеральный компонент</w:t>
            </w:r>
          </w:p>
        </w:tc>
      </w:tr>
      <w:tr w:rsidR="00960FAE" w:rsidRPr="002560EC" w:rsidTr="008B0EFC">
        <w:trPr>
          <w:cantSplit/>
          <w:trHeight w:val="416"/>
        </w:trPr>
        <w:tc>
          <w:tcPr>
            <w:tcW w:w="13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07A7F" w:rsidRPr="002560EC" w:rsidRDefault="00F07A7F" w:rsidP="001F0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Базовые учебные предметы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Английский язык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</w:tr>
      <w:tr w:rsidR="00960FAE" w:rsidRPr="002560EC" w:rsidTr="008B0EFC">
        <w:trPr>
          <w:cantSplit/>
          <w:trHeight w:val="3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Информатика и ИКТ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7B63FA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1  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val="en-US"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Мировая художественная культура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Физическая культура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Итого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22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13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>Региональный (национально-региональный) компонент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 xml:space="preserve">Родной язык и  литература  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131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Компонент образовательной организации 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Английский язык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214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960FAE" w:rsidRPr="002560EC" w:rsidTr="008B0EFC">
        <w:trPr>
          <w:cantSplit/>
          <w:trHeight w:val="393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Информатика и ИКТ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393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393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Обществознание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393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  <w:trHeight w:val="128"/>
        </w:trPr>
        <w:tc>
          <w:tcPr>
            <w:tcW w:w="5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77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13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Элективные учебные предметы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40" w:after="4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960FAE" w:rsidRPr="002560EC" w:rsidTr="008B0EFC">
        <w:trPr>
          <w:cantSplit/>
        </w:trPr>
        <w:tc>
          <w:tcPr>
            <w:tcW w:w="5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7A7F" w:rsidRPr="002560EC" w:rsidRDefault="00F07A7F" w:rsidP="001F0DDE">
            <w:pPr>
              <w:spacing w:before="40" w:after="40"/>
              <w:rPr>
                <w:rFonts w:ascii="Times New Roman" w:hAnsi="Times New Roman" w:cs="Times New Roman"/>
                <w:b/>
                <w:i/>
              </w:rPr>
            </w:pPr>
            <w:r w:rsidRPr="002560EC">
              <w:rPr>
                <w:rFonts w:ascii="Times New Roman" w:hAnsi="Times New Roman" w:cs="Times New Roman"/>
                <w:b/>
                <w:i/>
              </w:rPr>
              <w:t xml:space="preserve">Предельно допустимая аудиторная учебная нагрузка  при 6-дневной учебной неделе </w:t>
            </w:r>
          </w:p>
        </w:tc>
        <w:tc>
          <w:tcPr>
            <w:tcW w:w="7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07A7F" w:rsidRPr="002560EC" w:rsidRDefault="00F07A7F" w:rsidP="001F0DDE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ar-SA"/>
              </w:rPr>
              <w:t>37</w:t>
            </w:r>
          </w:p>
        </w:tc>
      </w:tr>
    </w:tbl>
    <w:p w:rsidR="00F07A7F" w:rsidRPr="002560EC" w:rsidRDefault="00F07A7F" w:rsidP="00F07A7F">
      <w:pPr>
        <w:suppressAutoHyphens/>
        <w:spacing w:after="0" w:line="360" w:lineRule="auto"/>
        <w:rPr>
          <w:rFonts w:ascii="Arial" w:hAnsi="Arial" w:cs="Arial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МБОУ СОШ с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.А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ксаитово при разработке учебного плана на 2017-2018 учебный год руководствовалось следующими нормативными документами: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Федеральным законом от 29.12.2012 № 273-ФЗ «Об образовании в Российской Федерации»;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Законом Республики Башкортостан «Об образовании в Республике Башкортостан» от 27.06.2013г.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Федеральным компонентом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Приказом Министерства Образования и науки РФ от 06.10.2009 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 от 26.11.2010, 22.09.2011, 18.12.2012, 29.12.2014, 18.05.2015;</w:t>
      </w:r>
      <w:r w:rsidRPr="002560EC">
        <w:rPr>
          <w:rFonts w:ascii="Calibri" w:eastAsia="Times New Roman" w:hAnsi="Calibri" w:cs="Times New Roman"/>
          <w:lang w:eastAsia="ru-RU"/>
        </w:rPr>
        <w:t xml:space="preserve">  </w:t>
      </w:r>
      <w:r w:rsidRPr="002560EC">
        <w:rPr>
          <w:rFonts w:ascii="Times New Roman" w:eastAsia="Times New Roman" w:hAnsi="Times New Roman" w:cs="Times New Roman"/>
          <w:lang w:eastAsia="ru-RU"/>
        </w:rPr>
        <w:t>31.12. 2015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Приказом Министерства Образования и науки РФ от 17.12.2010 № 1897 «Об утверждении и введении в действие федерального государственного образовательного стандарта основного общего образования» (ред. от 29.12.2014);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Постановлением </w:t>
      </w:r>
      <w:r w:rsidRPr="002560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 Главного государственного санитарного врача РФ от 29.12. 2010 г. N 189 «Об утверждении СанПиН 2.4.2.2821-10 «Санитарно-эпидемиологические требования к условиям и организации обучения в общеобразовательных учреждениях», с изменениями.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РФ от 30.08.2013 № 1015;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Законом «О языках народов Республики Башкортостан» от 15.02.1999г</w:t>
      </w:r>
      <w:proofErr w:type="gramStart"/>
      <w:r w:rsidRPr="002560EC">
        <w:rPr>
          <w:rFonts w:ascii="Times New Roman" w:eastAsia="Times New Roman" w:hAnsi="Times New Roman" w:cs="Times New Roman"/>
          <w:lang w:eastAsia="ru-RU"/>
        </w:rPr>
        <w:t>.(</w:t>
      </w:r>
      <w:proofErr w:type="gramEnd"/>
      <w:r w:rsidRPr="002560EC">
        <w:rPr>
          <w:rFonts w:ascii="Times New Roman" w:eastAsia="Times New Roman" w:hAnsi="Times New Roman" w:cs="Times New Roman"/>
          <w:lang w:eastAsia="ru-RU"/>
        </w:rPr>
        <w:t xml:space="preserve"> с изменениями)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Письмом Министерства образования и науки РФ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F07A7F" w:rsidRPr="002560EC" w:rsidRDefault="00F07A7F" w:rsidP="00F07A7F">
      <w:pPr>
        <w:numPr>
          <w:ilvl w:val="0"/>
          <w:numId w:val="23"/>
        </w:num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Решением заседания коллегии Министерства образования РБ от 04.08.2017г</w:t>
      </w:r>
      <w:proofErr w:type="gramStart"/>
      <w:r w:rsidRPr="002560EC">
        <w:rPr>
          <w:rFonts w:ascii="Times New Roman" w:eastAsia="Times New Roman" w:hAnsi="Times New Roman" w:cs="Times New Roman"/>
          <w:lang w:eastAsia="ru-RU"/>
        </w:rPr>
        <w:t>.(</w:t>
      </w:r>
      <w:proofErr w:type="gramEnd"/>
      <w:r w:rsidRPr="002560EC">
        <w:rPr>
          <w:rFonts w:ascii="Times New Roman" w:eastAsia="Times New Roman" w:hAnsi="Times New Roman" w:cs="Times New Roman"/>
          <w:lang w:eastAsia="ru-RU"/>
        </w:rPr>
        <w:t>Протокол №4)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Школа реализует образовательный процесс в соответствии с уровнями общего образования: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4394"/>
        <w:gridCol w:w="2658"/>
      </w:tblGrid>
      <w:tr w:rsidR="00F07A7F" w:rsidRPr="002560EC" w:rsidTr="001F0DDE">
        <w:tc>
          <w:tcPr>
            <w:tcW w:w="1843" w:type="dxa"/>
          </w:tcPr>
          <w:p w:rsidR="00F07A7F" w:rsidRPr="002560EC" w:rsidRDefault="00F07A7F" w:rsidP="001F0DDE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ru-RU"/>
              </w:rPr>
              <w:t>уровни обучения</w:t>
            </w:r>
          </w:p>
        </w:tc>
        <w:tc>
          <w:tcPr>
            <w:tcW w:w="4394" w:type="dxa"/>
          </w:tcPr>
          <w:p w:rsidR="00F07A7F" w:rsidRPr="002560EC" w:rsidRDefault="00F07A7F" w:rsidP="001F0DDE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ru-RU"/>
              </w:rPr>
              <w:t>вид образовательной программы</w:t>
            </w:r>
          </w:p>
        </w:tc>
        <w:tc>
          <w:tcPr>
            <w:tcW w:w="2658" w:type="dxa"/>
          </w:tcPr>
          <w:p w:rsidR="00F07A7F" w:rsidRPr="002560EC" w:rsidRDefault="00F07A7F" w:rsidP="001F0DDE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</w:tr>
      <w:tr w:rsidR="00F07A7F" w:rsidRPr="002560EC" w:rsidTr="001F0DDE">
        <w:tc>
          <w:tcPr>
            <w:tcW w:w="1843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начальная школа</w:t>
            </w:r>
          </w:p>
        </w:tc>
        <w:tc>
          <w:tcPr>
            <w:tcW w:w="4394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Общеобразовательная программа начального общего образования</w:t>
            </w:r>
          </w:p>
        </w:tc>
        <w:tc>
          <w:tcPr>
            <w:tcW w:w="2658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</w:tr>
      <w:tr w:rsidR="00F07A7F" w:rsidRPr="002560EC" w:rsidTr="001F0DDE">
        <w:tc>
          <w:tcPr>
            <w:tcW w:w="1843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основная школа </w:t>
            </w:r>
          </w:p>
        </w:tc>
        <w:tc>
          <w:tcPr>
            <w:tcW w:w="4394" w:type="dxa"/>
          </w:tcPr>
          <w:p w:rsidR="00F07A7F" w:rsidRPr="002560EC" w:rsidRDefault="00F07A7F" w:rsidP="001F0DD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Общеобразовательная программа основного общего образования</w:t>
            </w:r>
          </w:p>
        </w:tc>
        <w:tc>
          <w:tcPr>
            <w:tcW w:w="2658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</w:tr>
      <w:tr w:rsidR="00F07A7F" w:rsidRPr="002560EC" w:rsidTr="001F0DDE">
        <w:tc>
          <w:tcPr>
            <w:tcW w:w="1843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средняя школа</w:t>
            </w:r>
          </w:p>
        </w:tc>
        <w:tc>
          <w:tcPr>
            <w:tcW w:w="4394" w:type="dxa"/>
          </w:tcPr>
          <w:p w:rsidR="00F07A7F" w:rsidRPr="002560EC" w:rsidRDefault="00F07A7F" w:rsidP="001F0DD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Общеобразовательная программа среднего общего образования</w:t>
            </w:r>
          </w:p>
        </w:tc>
        <w:tc>
          <w:tcPr>
            <w:tcW w:w="2658" w:type="dxa"/>
          </w:tcPr>
          <w:p w:rsidR="00F07A7F" w:rsidRPr="002560EC" w:rsidRDefault="00F07A7F" w:rsidP="001F0DDE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</w:tr>
    </w:tbl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Учебный план школы обеспечивает реализацию федерального, регионального и    школьного компонентов образовательного стандарта.</w:t>
      </w:r>
    </w:p>
    <w:p w:rsidR="00F07A7F" w:rsidRPr="002560EC" w:rsidRDefault="00F07A7F" w:rsidP="00F07A7F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2560EC">
        <w:rPr>
          <w:rFonts w:ascii="Times New Roman" w:eastAsia="Times New Roman" w:hAnsi="Times New Roman" w:cs="Times New Roman"/>
          <w:b/>
          <w:bCs/>
        </w:rPr>
        <w:t>Режим работы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Учебный план  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 (далее – СанПиН 2.4.2.2821-10), и предусматривает: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4-летний нормативный срок освоения образовательных программ начального общего образования для 1-4 классов;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5-летний нормативный срок освоения образовательных программ основного общего образования для 5-9 классов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2-летний нормативный срок освоения образовательных программ среднего общего образования для 10-11 классов.</w:t>
      </w:r>
    </w:p>
    <w:p w:rsidR="00F07A7F" w:rsidRPr="002560EC" w:rsidRDefault="00F07A7F" w:rsidP="00F07A7F">
      <w:pPr>
        <w:spacing w:after="120" w:line="280" w:lineRule="exact"/>
        <w:ind w:firstLine="708"/>
        <w:jc w:val="both"/>
        <w:rPr>
          <w:rFonts w:ascii="Times New Roman" w:hAnsi="Times New Roman"/>
        </w:rPr>
      </w:pPr>
      <w:proofErr w:type="gramStart"/>
      <w:r w:rsidRPr="002560EC">
        <w:rPr>
          <w:rFonts w:ascii="Times New Roman" w:hAnsi="Times New Roman"/>
        </w:rPr>
        <w:t>Максимальная учебная нагрузка обучающихся, предусмотренная учебными планами, соответствует требованиям СанПиН 2.4.2.2821-10, при продолжительности учебной недели – 5 дней для 1 классов, 6 дней – 2-11 классов.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718"/>
        <w:gridCol w:w="718"/>
        <w:gridCol w:w="719"/>
        <w:gridCol w:w="720"/>
        <w:gridCol w:w="720"/>
        <w:gridCol w:w="720"/>
        <w:gridCol w:w="720"/>
        <w:gridCol w:w="720"/>
        <w:gridCol w:w="720"/>
        <w:gridCol w:w="687"/>
      </w:tblGrid>
      <w:tr w:rsidR="00F07A7F" w:rsidRPr="002560EC" w:rsidTr="001F0DDE">
        <w:tc>
          <w:tcPr>
            <w:tcW w:w="1721" w:type="dxa"/>
          </w:tcPr>
          <w:p w:rsidR="00F07A7F" w:rsidRPr="002560EC" w:rsidRDefault="00F07A7F" w:rsidP="001F0DDE">
            <w:pPr>
              <w:spacing w:after="120" w:line="280" w:lineRule="exact"/>
              <w:jc w:val="both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Классы</w:t>
            </w:r>
          </w:p>
        </w:tc>
        <w:tc>
          <w:tcPr>
            <w:tcW w:w="718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1</w:t>
            </w:r>
          </w:p>
        </w:tc>
        <w:tc>
          <w:tcPr>
            <w:tcW w:w="718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2</w:t>
            </w:r>
          </w:p>
        </w:tc>
        <w:tc>
          <w:tcPr>
            <w:tcW w:w="719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5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6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7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8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9</w:t>
            </w:r>
          </w:p>
        </w:tc>
        <w:tc>
          <w:tcPr>
            <w:tcW w:w="687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10</w:t>
            </w:r>
          </w:p>
        </w:tc>
      </w:tr>
      <w:tr w:rsidR="00F07A7F" w:rsidRPr="002560EC" w:rsidTr="001F0DDE">
        <w:tc>
          <w:tcPr>
            <w:tcW w:w="1721" w:type="dxa"/>
          </w:tcPr>
          <w:p w:rsidR="00F07A7F" w:rsidRPr="002560EC" w:rsidRDefault="00F07A7F" w:rsidP="001F0DDE">
            <w:pPr>
              <w:spacing w:after="120" w:line="280" w:lineRule="exact"/>
              <w:jc w:val="both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Максимальная нагрузка</w:t>
            </w:r>
          </w:p>
        </w:tc>
        <w:tc>
          <w:tcPr>
            <w:tcW w:w="718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21</w:t>
            </w:r>
          </w:p>
        </w:tc>
        <w:tc>
          <w:tcPr>
            <w:tcW w:w="718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26</w:t>
            </w:r>
          </w:p>
        </w:tc>
        <w:tc>
          <w:tcPr>
            <w:tcW w:w="719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26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26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32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33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35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36</w:t>
            </w:r>
          </w:p>
        </w:tc>
        <w:tc>
          <w:tcPr>
            <w:tcW w:w="720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36</w:t>
            </w:r>
          </w:p>
        </w:tc>
        <w:tc>
          <w:tcPr>
            <w:tcW w:w="687" w:type="dxa"/>
          </w:tcPr>
          <w:p w:rsidR="00F07A7F" w:rsidRPr="002560EC" w:rsidRDefault="00F07A7F" w:rsidP="001F0DDE">
            <w:pPr>
              <w:spacing w:after="120" w:line="280" w:lineRule="exact"/>
              <w:jc w:val="center"/>
              <w:rPr>
                <w:rFonts w:ascii="Times New Roman" w:hAnsi="Times New Roman"/>
              </w:rPr>
            </w:pPr>
            <w:r w:rsidRPr="002560EC">
              <w:rPr>
                <w:rFonts w:ascii="Times New Roman" w:hAnsi="Times New Roman"/>
              </w:rPr>
              <w:t>37</w:t>
            </w:r>
          </w:p>
        </w:tc>
      </w:tr>
    </w:tbl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Продолжительность учебного года:</w:t>
      </w:r>
    </w:p>
    <w:p w:rsidR="00F07A7F" w:rsidRPr="002560EC" w:rsidRDefault="00F07A7F" w:rsidP="00F07A7F">
      <w:pPr>
        <w:spacing w:after="0" w:line="280" w:lineRule="exact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ab/>
        <w:t>1 класс – 33 учебные недели;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2-8 классы – не менее 34 учебных недель;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9,10 классы – не менее 34 учебных недель (не включая летний экзаменационный период).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Продолжительность каникул в течение учебного года составляет не менее 30 календарных дней, лето</w:t>
      </w:r>
      <w:proofErr w:type="gramStart"/>
      <w:r w:rsidRPr="002560EC">
        <w:rPr>
          <w:rFonts w:ascii="Times New Roman" w:hAnsi="Times New Roman"/>
        </w:rPr>
        <w:t>м-</w:t>
      </w:r>
      <w:proofErr w:type="gramEnd"/>
      <w:r w:rsidRPr="002560EC">
        <w:rPr>
          <w:rFonts w:ascii="Times New Roman" w:hAnsi="Times New Roman"/>
        </w:rPr>
        <w:t xml:space="preserve"> не менее 8 недель. 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Учебный год начинается 01.09.2017.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1-ых классов – не более 4 уроков и один раз в неделю 5 уроков за счет урока физической культуры;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2-4 классов – не более 5 уроков;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5-9 классов – не более 6 уроков;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10 класса – не более 7 уроков.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Продолжительность урока: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1-ых классов – сентябрь-декабрь – 35 минут, январь-май – 45 минут;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для обучающихся 2-10 классов – 45 минут.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Объем домашних заданий такой, что затраты времени на его выполнение не превышают (в астрономических часах): во 2-4 классах – 1,5 часа, в 4-5 классах – 2 часа, в 6-8 классах – 2,5 часа, в 9-10 классах – до 3,5 часов.  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Учебные занятия проводятся   в первую смену.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Обучение в первых классах осуществляется с соблюдением следующих дополнительных требований: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использование «ступенчатого» режима обучения в первом полугодии (в сентябре, октябре – по 3 урока в день по 35 минут каждый, в ноябре, декабре – 4 урока  по 35 минут каждый; в январе-мае – по 4 урока по 45 минут каждый);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организация в середине учебного дня динамической паузы продолжительностью не менее 40 минут; 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обучение проводится без балльного оценивания знаний обучающихся и домашних заданий;</w:t>
      </w:r>
    </w:p>
    <w:p w:rsidR="00F07A7F" w:rsidRPr="002560EC" w:rsidRDefault="00F07A7F" w:rsidP="00F07A7F">
      <w:pPr>
        <w:spacing w:after="0" w:line="280" w:lineRule="exact"/>
        <w:ind w:firstLine="708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>дополнительные недельные каникулы в середине третьей четверти (с 12.02.2017 по 18.02.2017).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lang w:eastAsia="ar-SA"/>
        </w:rPr>
      </w:pPr>
      <w:r w:rsidRPr="002560EC">
        <w:rPr>
          <w:rFonts w:ascii="Times New Roman" w:hAnsi="Times New Roman"/>
        </w:rPr>
        <w:t xml:space="preserve"> </w:t>
      </w:r>
      <w:r w:rsidRPr="002560EC">
        <w:rPr>
          <w:rFonts w:ascii="Times New Roman" w:eastAsia="Calibri" w:hAnsi="Times New Roman" w:cs="Times New Roman"/>
          <w:b/>
          <w:lang w:eastAsia="ar-SA"/>
        </w:rPr>
        <w:t>РАСПИСАНИЕ ЗВОНКОВ</w:t>
      </w:r>
    </w:p>
    <w:tbl>
      <w:tblPr>
        <w:tblpPr w:leftFromText="180" w:rightFromText="180" w:vertAnchor="text" w:horzAnchor="margin" w:tblpXSpec="center" w:tblpY="4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2552"/>
        <w:gridCol w:w="2976"/>
        <w:gridCol w:w="2977"/>
      </w:tblGrid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№</w:t>
            </w:r>
          </w:p>
        </w:tc>
        <w:tc>
          <w:tcPr>
            <w:tcW w:w="5528" w:type="dxa"/>
            <w:gridSpan w:val="2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1 класс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2-11  класс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 xml:space="preserve">На </w:t>
            </w:r>
            <w:r w:rsidRPr="002560EC">
              <w:rPr>
                <w:rFonts w:ascii="Times New Roman" w:hAnsi="Times New Roman"/>
                <w:b/>
                <w:lang w:val="en-US" w:eastAsia="ar-SA"/>
              </w:rPr>
              <w:t>I</w:t>
            </w:r>
            <w:r w:rsidRPr="002560EC">
              <w:rPr>
                <w:rFonts w:ascii="Times New Roman" w:hAnsi="Times New Roman"/>
                <w:b/>
                <w:lang w:eastAsia="ar-SA"/>
              </w:rPr>
              <w:t xml:space="preserve"> полугодие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 xml:space="preserve">На </w:t>
            </w:r>
            <w:r w:rsidRPr="002560EC">
              <w:rPr>
                <w:rFonts w:ascii="Times New Roman" w:hAnsi="Times New Roman"/>
                <w:b/>
                <w:lang w:val="en-US" w:eastAsia="ar-SA"/>
              </w:rPr>
              <w:t>II</w:t>
            </w:r>
            <w:r w:rsidRPr="002560EC">
              <w:rPr>
                <w:rFonts w:ascii="Times New Roman" w:hAnsi="Times New Roman"/>
                <w:b/>
                <w:lang w:eastAsia="ar-SA"/>
              </w:rPr>
              <w:t xml:space="preserve"> полугодие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1</w:t>
            </w:r>
            <w:r w:rsidRPr="002560EC">
              <w:rPr>
                <w:rFonts w:ascii="Times New Roman" w:hAnsi="Times New Roman"/>
                <w:lang w:eastAsia="ar-SA"/>
              </w:rPr>
              <w:t>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9.00 – 9.35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9.00 – 9.45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9.00 – 9.45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9.45 – 10.20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9.55 – 10.40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9.55 – 10.40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val="en-US" w:eastAsia="ar-SA"/>
              </w:rPr>
              <w:t>Динамическая</w:t>
            </w:r>
            <w:r w:rsidRPr="002560EC">
              <w:rPr>
                <w:rFonts w:ascii="Times New Roman" w:hAnsi="Times New Roman"/>
                <w:lang w:eastAsia="ar-SA"/>
              </w:rPr>
              <w:t xml:space="preserve">  </w:t>
            </w:r>
            <w:r w:rsidRPr="002560EC">
              <w:rPr>
                <w:rFonts w:ascii="Times New Roman" w:hAnsi="Times New Roman"/>
                <w:lang w:val="en-US" w:eastAsia="ar-SA"/>
              </w:rPr>
              <w:t>пауза 40 минут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val="en-US" w:eastAsia="ar-SA"/>
              </w:rPr>
              <w:t>Динамическая</w:t>
            </w:r>
            <w:r w:rsidRPr="002560EC">
              <w:rPr>
                <w:rFonts w:ascii="Times New Roman" w:hAnsi="Times New Roman"/>
                <w:lang w:eastAsia="ar-SA"/>
              </w:rPr>
              <w:t xml:space="preserve">  </w:t>
            </w:r>
            <w:r w:rsidRPr="002560EC">
              <w:rPr>
                <w:rFonts w:ascii="Times New Roman" w:hAnsi="Times New Roman"/>
                <w:lang w:val="en-US" w:eastAsia="ar-SA"/>
              </w:rPr>
              <w:t>пауза 40 минут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11.00 – 11.35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11.20 – 12.05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11.00 – 11.45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4.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11.55 – 12.30</w:t>
            </w: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12.25 – 13.10</w:t>
            </w: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12.05 – 12.50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5.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13.00 – 13.45</w:t>
            </w: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6.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13.55 -14.40</w:t>
            </w: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F07A7F" w:rsidRPr="002560EC" w:rsidTr="001F0DDE">
        <w:trPr>
          <w:trHeight w:val="720"/>
        </w:trPr>
        <w:tc>
          <w:tcPr>
            <w:tcW w:w="81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560EC">
              <w:rPr>
                <w:rFonts w:ascii="Times New Roman" w:hAnsi="Times New Roman"/>
                <w:b/>
                <w:lang w:eastAsia="ar-SA"/>
              </w:rPr>
              <w:t>7.</w:t>
            </w:r>
          </w:p>
        </w:tc>
        <w:tc>
          <w:tcPr>
            <w:tcW w:w="2552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6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7" w:type="dxa"/>
          </w:tcPr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F07A7F" w:rsidRPr="002560EC" w:rsidRDefault="00F07A7F" w:rsidP="001F0D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560EC">
              <w:rPr>
                <w:rFonts w:ascii="Times New Roman" w:hAnsi="Times New Roman"/>
                <w:lang w:eastAsia="ar-SA"/>
              </w:rPr>
              <w:t>14.50-15.35</w:t>
            </w:r>
          </w:p>
        </w:tc>
      </w:tr>
    </w:tbl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FE7361" w:rsidRPr="002560EC" w:rsidRDefault="00FE7361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eastAsia="ar-SA"/>
        </w:rPr>
      </w:pPr>
    </w:p>
    <w:p w:rsidR="008B0EFC" w:rsidRPr="002560EC" w:rsidRDefault="008B0EFC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val="en-US" w:eastAsia="ar-SA"/>
        </w:rPr>
      </w:pPr>
    </w:p>
    <w:p w:rsidR="008B0EFC" w:rsidRPr="002560EC" w:rsidRDefault="008B0EFC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val="en-US" w:eastAsia="ar-SA"/>
        </w:rPr>
      </w:pPr>
    </w:p>
    <w:p w:rsidR="008B0EFC" w:rsidRPr="002560EC" w:rsidRDefault="008B0EFC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val="en-US" w:eastAsia="ar-SA"/>
        </w:rPr>
      </w:pPr>
    </w:p>
    <w:p w:rsidR="008B0EFC" w:rsidRPr="002560EC" w:rsidRDefault="008B0EFC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lang w:val="en-US"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Начальное общее образование</w:t>
      </w:r>
    </w:p>
    <w:p w:rsidR="00F07A7F" w:rsidRPr="002560EC" w:rsidRDefault="00F07A7F" w:rsidP="00F07A7F">
      <w:pPr>
        <w:autoSpaceDE w:val="0"/>
        <w:autoSpaceDN w:val="0"/>
        <w:adjustRightInd w:val="0"/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560EC">
        <w:rPr>
          <w:rFonts w:ascii="Cambria" w:eastAsia="Times New Roman" w:hAnsi="Cambria" w:cs="Times New Roman"/>
          <w:b/>
          <w:bCs/>
          <w:lang w:eastAsia="x-none"/>
        </w:rPr>
        <w:t xml:space="preserve"> 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  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Учебный план для 1-4 классов составлен в соответствии с Федеральным государственным стандартом начального общего образования, утвержденным приказом  Министерства образования и науки Российской Федерации от 06 октября 2009 №373 «Об утверждении и введении в действие  федерального государственного образовательного стандарта начального общего образования» с изменениями и дополнениями от 26.11.2010.,22.09.2011, 18.12.2012, 29.12.2014,18.05.2015г.,31.12.2015г.  </w:t>
      </w:r>
      <w:proofErr w:type="gramEnd"/>
    </w:p>
    <w:p w:rsidR="00F07A7F" w:rsidRPr="002560EC" w:rsidRDefault="00F07A7F" w:rsidP="00F07A7F">
      <w:pPr>
        <w:autoSpaceDE w:val="0"/>
        <w:autoSpaceDN w:val="0"/>
        <w:adjustRightInd w:val="0"/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bCs/>
          <w:lang w:eastAsia="ru-RU"/>
        </w:rPr>
        <w:t xml:space="preserve">Основой для освоения ФГОС НОО в 1-2 классах является реализация учебно-методического комплекса </w:t>
      </w:r>
      <w:r w:rsidRPr="002560EC">
        <w:rPr>
          <w:rFonts w:ascii="Times New Roman" w:eastAsia="Times New Roman" w:hAnsi="Times New Roman" w:cs="Times New Roman"/>
          <w:b/>
          <w:bCs/>
          <w:lang w:eastAsia="ru-RU"/>
        </w:rPr>
        <w:t xml:space="preserve">«Перспектива», </w:t>
      </w:r>
      <w:r w:rsidRPr="002560EC">
        <w:rPr>
          <w:rFonts w:ascii="Times New Roman" w:eastAsia="Times New Roman" w:hAnsi="Times New Roman" w:cs="Times New Roman"/>
          <w:bCs/>
          <w:lang w:eastAsia="ru-RU"/>
        </w:rPr>
        <w:t>3-4 класса</w:t>
      </w:r>
      <w:proofErr w:type="gramStart"/>
      <w:r w:rsidRPr="002560EC">
        <w:rPr>
          <w:rFonts w:ascii="Times New Roman" w:eastAsia="Times New Roman" w:hAnsi="Times New Roman" w:cs="Times New Roman"/>
          <w:bCs/>
          <w:lang w:eastAsia="ru-RU"/>
        </w:rPr>
        <w:t>х</w:t>
      </w:r>
      <w:r w:rsidRPr="002560EC">
        <w:rPr>
          <w:rFonts w:ascii="Times New Roman" w:eastAsia="Times New Roman" w:hAnsi="Times New Roman" w:cs="Times New Roman"/>
          <w:b/>
          <w:bCs/>
          <w:lang w:eastAsia="ru-RU"/>
        </w:rPr>
        <w:t>-</w:t>
      </w:r>
      <w:proofErr w:type="gramEnd"/>
      <w:r w:rsidRPr="002560EC">
        <w:rPr>
          <w:rFonts w:ascii="Times New Roman" w:eastAsia="Times New Roman" w:hAnsi="Times New Roman" w:cs="Times New Roman"/>
          <w:b/>
          <w:bCs/>
          <w:lang w:eastAsia="ru-RU"/>
        </w:rPr>
        <w:t xml:space="preserve"> «Школа 2100»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В 1 классе часы учебного предмета «Русский язык» и «Литературное чтение» в период обучения грамоте распределяются следующим образом: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3 часа на чтение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( 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формирование навыка чтения),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3 часа на письмо (формирование навыка письма).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</w:t>
      </w:r>
      <w:r w:rsidRPr="002560EC">
        <w:rPr>
          <w:rFonts w:ascii="Times New Roman" w:eastAsia="Times New Roman" w:hAnsi="Times New Roman" w:cs="Times New Roman"/>
          <w:b/>
          <w:i/>
          <w:lang w:eastAsia="ar-SA"/>
        </w:rPr>
        <w:t>Часть, формируемая участниками образовательных отношений</w:t>
      </w:r>
      <w:r w:rsidRPr="002560EC">
        <w:rPr>
          <w:rFonts w:ascii="Times New Roman" w:eastAsia="Times New Roman" w:hAnsi="Times New Roman" w:cs="Times New Roman"/>
          <w:lang w:eastAsia="ar-SA"/>
        </w:rPr>
        <w:t>, учитывая запросы обучающихся и их родителе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законных представителей)), передана на изучение  следующих учебных предметов: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1 класс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«Математика» 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«Физическая культура»-1час.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2,3,4 классы 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по 1 часу на изучение предметов: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«Русский язык»;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«Литературное чтение»;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«Башкирский язык как государственный»;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«Английский язык»;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«Математика»;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«Физическая культура».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    В учебный план </w:t>
      </w:r>
      <w:r w:rsidRPr="002560EC">
        <w:rPr>
          <w:rFonts w:ascii="Times New Roman" w:hAnsi="Times New Roman"/>
          <w:lang w:val="en-US"/>
        </w:rPr>
        <w:t>IV</w:t>
      </w:r>
      <w:r w:rsidRPr="002560EC">
        <w:rPr>
          <w:rFonts w:ascii="Times New Roman" w:hAnsi="Times New Roman"/>
        </w:rPr>
        <w:t xml:space="preserve"> классов включен 1 час в неделю (34 часа в год) на изучение учебного предмета «Основы религиозных культур и светской этики» (модуль «Основы светской этики»). 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     Изучение родного языка и литературного чтения на родном языке организуется следующим образом: 1 час передается на изучение родного языка, 2 часа-на изучение литературного чтения на родном языке. Выбор родного языка фиксируется письменными заявлениями родителей (законных представителей) обучающихся.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2560EC">
        <w:rPr>
          <w:rFonts w:ascii="Times New Roman" w:hAnsi="Times New Roman"/>
        </w:rPr>
        <w:t xml:space="preserve">  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8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Промежуточная аттестация</w:t>
      </w:r>
    </w:p>
    <w:p w:rsidR="00F07A7F" w:rsidRPr="002560EC" w:rsidRDefault="00F07A7F" w:rsidP="00F07A7F">
      <w:pPr>
        <w:jc w:val="both"/>
        <w:rPr>
          <w:rFonts w:ascii="Times New Roman" w:eastAsia="Calibri" w:hAnsi="Times New Roman" w:cs="Times New Roman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Освоение образовательной программы сопровождается промежуточной аттестацией обучающихся переводных классов (2-4 классов) в соответствии с  «Положением </w:t>
      </w:r>
      <w:r w:rsidRPr="002560EC">
        <w:rPr>
          <w:rFonts w:ascii="Times New Roman" w:eastAsia="Calibri" w:hAnsi="Times New Roman" w:cs="Times New Roman"/>
        </w:rPr>
        <w:t>о формах, периодичности и порядке текущего контроля успеваемости и промежуточной аттестации обучающихся»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 по четвертям и за год в конце учебного года с 12 мая по 30 мая.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Промежуточная аттестация проводится в форме: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•      письменных работ;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           •     иных форм по решению педагогического совета.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lang w:eastAsia="ar-SA"/>
        </w:rPr>
      </w:pPr>
      <w:r w:rsidRPr="002560EC">
        <w:rPr>
          <w:rFonts w:ascii="Times New Roman" w:eastAsia="Times New Roman" w:hAnsi="Times New Roman" w:cs="Times New Roman"/>
          <w:b/>
          <w:bCs/>
          <w:lang w:eastAsia="ar-SA"/>
        </w:rPr>
        <w:t xml:space="preserve">     Основное общее образование </w:t>
      </w:r>
    </w:p>
    <w:p w:rsidR="00F07A7F" w:rsidRPr="002560EC" w:rsidRDefault="00F07A7F" w:rsidP="00F07A7F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Cs/>
        </w:rPr>
      </w:pPr>
      <w:r w:rsidRPr="002560EC">
        <w:rPr>
          <w:rFonts w:ascii="Times New Roman" w:eastAsia="Times New Roman" w:hAnsi="Times New Roman" w:cs="Times New Roman"/>
          <w:bCs/>
        </w:rPr>
        <w:t xml:space="preserve">     Основное общее образование представлено двумя учебными планами: в соответствии с Федеральным государственным образовательным стандартом основного общего образования нового поколения (далее ФГОС ООО)  и  ГОС, </w:t>
      </w:r>
      <w:proofErr w:type="gramStart"/>
      <w:r w:rsidRPr="002560EC">
        <w:rPr>
          <w:rFonts w:ascii="Times New Roman" w:eastAsia="Times New Roman" w:hAnsi="Times New Roman" w:cs="Times New Roman"/>
          <w:bCs/>
        </w:rPr>
        <w:t>утвержденный</w:t>
      </w:r>
      <w:proofErr w:type="gramEnd"/>
      <w:r w:rsidRPr="002560EC">
        <w:rPr>
          <w:rFonts w:ascii="Times New Roman" w:eastAsia="Times New Roman" w:hAnsi="Times New Roman" w:cs="Times New Roman"/>
          <w:bCs/>
        </w:rPr>
        <w:t xml:space="preserve">  приказом Минобразования России от 05.03.2004 № 1089.</w:t>
      </w:r>
    </w:p>
    <w:p w:rsidR="00F07A7F" w:rsidRPr="002560EC" w:rsidRDefault="00F07A7F" w:rsidP="00F07A7F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u w:val="single"/>
          <w:lang w:eastAsia="ar-SA"/>
        </w:rPr>
      </w:pPr>
      <w:r w:rsidRPr="002560EC">
        <w:t xml:space="preserve"> 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   Учебный план для 5-7 классов составлен в соответствии с Федеральным государственным стандартом основного  общего образования, утвержденным  приказом Министерства образования и науки российской Федерации от17.12.2010 №1897</w:t>
      </w:r>
      <w:r w:rsidRPr="002560EC">
        <w:rPr>
          <w:rFonts w:ascii="Times New Roman" w:hAnsi="Times New Roman" w:cs="Times New Roman"/>
        </w:rPr>
        <w:t>(ред. от 29.12.2014)</w:t>
      </w:r>
      <w:r w:rsidRPr="002560EC">
        <w:t xml:space="preserve"> 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« Об утверждении и  введении в действие федеральных государственных образовательных стандартов основного общего образования»</w:t>
      </w:r>
      <w:r w:rsidRPr="002560EC">
        <w:rPr>
          <w:rFonts w:ascii="Times New Roman" w:hAnsi="Times New Roman" w:cs="Times New Roman"/>
        </w:rPr>
        <w:t>.</w:t>
      </w:r>
      <w:r w:rsidRPr="002560EC">
        <w:rPr>
          <w:rFonts w:ascii="Times New Roman" w:eastAsia="Times New Roman" w:hAnsi="Times New Roman" w:cs="Times New Roman"/>
          <w:i/>
          <w:u w:val="single"/>
          <w:lang w:eastAsia="ar-SA"/>
        </w:rPr>
        <w:t xml:space="preserve">     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</w:t>
      </w:r>
      <w:r w:rsidRPr="002560EC">
        <w:rPr>
          <w:rFonts w:ascii="Times New Roman" w:eastAsia="Times New Roman" w:hAnsi="Times New Roman" w:cs="Times New Roman"/>
          <w:b/>
          <w:i/>
          <w:lang w:eastAsia="ar-SA"/>
        </w:rPr>
        <w:t>Часть, формируемая  участниками образовательных отношений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(учитывая запросы обучающихся и их родителе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законных представителей))  передана на изучение предметов :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5 класс: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«Русский язык»-2 часа;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«Литература»-1 час;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«Башкирский  язык как государственный»-1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«История»-1час;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«Английский язык»-1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«Математика»-1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«Физическая культура»-1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«Основы духовно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–н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равственных культур народов России»- 1 час.  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6 класс: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«Русский язык»-3 часа;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«Литература»-1 час;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«Башкирский  язык как государственный»-1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«История»-1час;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«Английский язык»-1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«Математика»-1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«Физическая культура»-1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b/>
          <w:lang w:eastAsia="ar-SA"/>
        </w:rPr>
        <w:t>7 класс: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«Русский язык»-2 часа;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«Литература»-1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«История»-1час;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«Английский язык»-1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«Алгебра»-1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«География»-1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«Физика»-1 час»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«Физическая культура»-1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«Башкирский  язык как государственный»-1 час;</w:t>
      </w:r>
    </w:p>
    <w:p w:rsidR="00F07A7F" w:rsidRPr="002560EC" w:rsidRDefault="00F07A7F" w:rsidP="00F07A7F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«Основы духовно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–н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равственных культур народов России»- 1 час. 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При изучении родного (башкирского, татарского) языка и литературы, башкирского языка как государственного осуществляется деление классов.</w:t>
      </w:r>
      <w:r w:rsidRPr="002560EC">
        <w:rPr>
          <w:rFonts w:ascii="Times New Roman" w:hAnsi="Times New Roman"/>
        </w:rPr>
        <w:t xml:space="preserve"> Выбор родного языка фиксируется письменными заявлениями родителей (законных представителей) обучающихся.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Согласно Положению  о системе оценок  МБОУ СОШ с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.А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ксаитово при изучении учебного курса «Основы духовно-нравственных культур народов России» в 5 классе используется безоценочная система, в 7 классе- оценивание по 5-ти бальной шкале.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Внеурочная деятельность на ступени основного общего образования организуется на добровольной основе в соответствии с диагностикой обучающихся и их родителе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законных представителей), а также спецификой ОУ по следующим направлениям развития личности: духовно-нравственное, социальное, общекультурное, общеинтеллектуальное, спортивно-оздоровительное.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В соответствии с ООП ООО в МБОУ СОШ с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.А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ксаитово определена оптимизационная модель  реализации внеурочной деятельности за счет внутренних ресурсов ОУ, в реализации которой принимают участие все педагогические работники ОУ. Координирующая роль принадлежит классному руководителю. Время, отведенное на внеурочную деятельность, не учитывается при определении максимальной учебной нагрузки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обучающихся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Учебный план для 8-9 классов  разработан на основе  регионального базисного учебного плана   образовательных учреждений Республики Башкортостан, утвержденного решением Коллегии  Министерства образования Республики Башкортостан (протокол№4 от 04.08.2017г.)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При изучении родного (башкирского, татарского) языка и литературы, башкирского языка как государственного  в 8-9 классах осуществляется деление классов на группы по изучению родных языков. При наполняемости классов 20 обучающихся и больше осуществляется  деление при изучении иностранного (</w:t>
      </w: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английского) 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языка и информатики и ИКТ в 9 классе.  Деление  на группы в 9 классе осуществляется также по предмету « Технология»: «Обслуживающий труд</w:t>
      </w: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 </w:t>
      </w:r>
      <w:proofErr w:type="gramStart"/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( 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девочки), «Технический труд» (мальчики).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ba-RU"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На изучение родного (башкирского</w:t>
      </w:r>
      <w:r w:rsidRPr="002560EC">
        <w:rPr>
          <w:rFonts w:ascii="Times New Roman" w:eastAsia="Times New Roman" w:hAnsi="Times New Roman" w:cs="Times New Roman"/>
          <w:lang w:val="ba-RU" w:eastAsia="ar-SA"/>
        </w:rPr>
        <w:t>, татарского)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 языка и литературы  </w:t>
      </w: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в </w:t>
      </w:r>
      <w:r w:rsidRPr="002560EC">
        <w:rPr>
          <w:rFonts w:ascii="Times New Roman" w:eastAsia="Times New Roman" w:hAnsi="Times New Roman" w:cs="Times New Roman"/>
          <w:lang w:eastAsia="ar-SA"/>
        </w:rPr>
        <w:t>8,9 классах</w:t>
      </w: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lang w:eastAsia="ar-SA"/>
        </w:rPr>
        <w:t>отводится  по 2 часа</w:t>
      </w:r>
      <w:r w:rsidRPr="002560EC">
        <w:rPr>
          <w:rFonts w:ascii="Times New Roman" w:eastAsia="Times New Roman" w:hAnsi="Times New Roman" w:cs="Times New Roman"/>
          <w:lang w:val="ba-RU" w:eastAsia="ar-SA"/>
        </w:rPr>
        <w:t>.</w:t>
      </w:r>
      <w:r w:rsidRPr="002560EC">
        <w:rPr>
          <w:rFonts w:ascii="Times New Roman" w:hAnsi="Times New Roman"/>
        </w:rPr>
        <w:t xml:space="preserve"> Выбор родного языка фиксируется письменными заявлениями родителей (законных представителей) обучающихся.</w:t>
      </w: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ba-RU" w:eastAsia="ar-SA"/>
        </w:rPr>
      </w:pPr>
      <w:r w:rsidRPr="002560EC">
        <w:rPr>
          <w:rFonts w:ascii="Times New Roman" w:eastAsia="Times New Roman" w:hAnsi="Times New Roman" w:cs="Times New Roman"/>
          <w:lang w:val="ba-RU" w:eastAsia="ar-SA"/>
        </w:rPr>
        <w:t xml:space="preserve">   Согласно Закону Республики Башкортостан «О языках народов Республики Башкортостан» от 15.02.1999г.,</w:t>
      </w:r>
      <w:r w:rsidRPr="002560EC">
        <w:t xml:space="preserve"> </w:t>
      </w:r>
      <w:r w:rsidRPr="002560EC">
        <w:rPr>
          <w:rFonts w:ascii="Times New Roman" w:eastAsia="Times New Roman" w:hAnsi="Times New Roman" w:cs="Times New Roman"/>
          <w:lang w:val="ba-RU" w:eastAsia="ar-SA"/>
        </w:rPr>
        <w:t>Закону Республики Башкортостан «Об образовании в Республике Башкортостан» от 27.06.20.13г. в 8-9 классах изучается предмет “Башкирский язык  как государственный” по 2 часа в неделю.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ind w:firstLine="1197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Часы компонента  образовательной организации, учитывая запросы обучающихся и их родителей (законных представителей) переданы на изучение предметов:</w:t>
      </w:r>
    </w:p>
    <w:p w:rsidR="00F07A7F" w:rsidRPr="002560EC" w:rsidRDefault="00F07A7F" w:rsidP="00F07A7F">
      <w:pPr>
        <w:suppressAutoHyphens/>
        <w:spacing w:after="0" w:line="240" w:lineRule="auto"/>
        <w:ind w:firstLine="1197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ind w:firstLine="119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8 класс: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«Русский язык»-1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«Математика»-1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«История и культура Башкортостана»-1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«Химия»-1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«Биология»-1 час.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                9 класс:</w:t>
      </w: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«Литература»-1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«Математика»-1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«География»-1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«Физика»-1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«Химия»-1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«Биология»-1 час;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>«Технология»- 1час.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Учебный предмет «Обществознание» является интегрированным, построен по модульному принципу и включает содержательные разделы «Общество», «Человек», Социальная сфера», «Политика», «Экономика» и «Право» </w:t>
      </w:r>
      <w:proofErr w:type="gramEnd"/>
    </w:p>
    <w:p w:rsidR="00F07A7F" w:rsidRPr="002560EC" w:rsidRDefault="00F07A7F" w:rsidP="00F07A7F">
      <w:pPr>
        <w:suppressAutoHyphens/>
        <w:spacing w:after="0" w:line="240" w:lineRule="auto"/>
        <w:ind w:firstLine="1197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Часы, отведенные на изучение  учебного предмета «Искусство», использованы в 5-7 классах для раздельного преподавания предметов «Музыка»- 1 час, «Изобразительное искусство» -1 час. В 8-9 классах по решению педагогического совета (Протокол от 25.08.2017г . №1) распределяются 1 час в неделю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 :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 «Музыка», «Изобразительное искусство» 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 xml:space="preserve">( 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по 0,5 часа в неделю каждый), при условии их преподавания по полугодиям: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«Изобразительное искусство» 1 полугодие-9 класс, 2 полугодие-8 класс;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«Музыка» 1 полугодие-8 класс, 2 полугодие-9 класс;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8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>Промежуточная аттестация</w:t>
      </w:r>
    </w:p>
    <w:p w:rsidR="00F07A7F" w:rsidRPr="002560EC" w:rsidRDefault="00F07A7F" w:rsidP="00F07A7F">
      <w:pPr>
        <w:jc w:val="both"/>
        <w:rPr>
          <w:rFonts w:ascii="Times New Roman" w:eastAsia="Calibri" w:hAnsi="Times New Roman" w:cs="Times New Roman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  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Освоение образовательной программы сопровождается промежуточной аттестацией обучающихся переводных классов (5-8 классов) в соответствии с  «Положением </w:t>
      </w:r>
      <w:r w:rsidRPr="002560EC">
        <w:rPr>
          <w:rFonts w:ascii="Times New Roman" w:eastAsia="Calibri" w:hAnsi="Times New Roman" w:cs="Times New Roman"/>
        </w:rPr>
        <w:t>о формах, периодичности и порядке текущего контроля успеваемости и промежуточной аттестации обучающихся»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 по четвертям и  за год в конце учебного года с 12 мая по 30 мая.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Промежуточная аттестация проводится в форме: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•      письменных работ;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           •     иных форм по решению педагогического совета.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ru-RU"/>
        </w:rPr>
        <w:t xml:space="preserve">   Итоговая аттестация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 в 9 классе проводится соответственно срокам, установленным Министерством образования и науки Российской Федерации, Министерством образования Республики Башкортостан в соответствии с Порядком проведения государственной итоговой аттестации по образовательным программам основного общего образования.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Среднее общее образование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Учебный план для 10 класса  разработан на основе  регионального базисного учебного плана   образовательных учреждений Республики Башкортостан, утвержденного решением Коллегии  Министерства образования Республики Башкортостан (протокол№ 4 от 04.08.2017г.)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Учебные предметы изучаются на базовом уровне. Используется Примерный учебный план для универсального обучения (непрофильное обучение).</w:t>
      </w:r>
      <w:r w:rsidRPr="002560EC"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ind w:firstLine="1197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Часы компонента  образовательной организации в 10 классе (учитывая запросы обучающихся и их родителе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 xml:space="preserve">законных представителей)) переданы на изучение: 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-по 1 часу предметов: «Русский язык»                                                         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«Информатика и ИКТ»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«Литература»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«Английский язык»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 «История»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 «Обществознание»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  «Физика»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  «Химия»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              «Биология»                                                              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- 2 часа на изучение  предмета «Математика».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Часы  компонента образовательного учреждения  в 10 классе (учитывая запросы обучающихся и их родителе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законных представителей))  распределяются на изучение следующих элективных курсов: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1 час на изучение русского языка;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                           1 час на изучение математики.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  Региональный (национально-региональный) компонент для 10 класса представлен предметом «Родно</w:t>
      </w:r>
      <w:proofErr w:type="gramStart"/>
      <w:r w:rsidRPr="002560EC">
        <w:rPr>
          <w:rFonts w:ascii="Times New Roman" w:eastAsia="Times New Roman" w:hAnsi="Times New Roman" w:cs="Times New Roman"/>
          <w:lang w:eastAsia="ar-SA"/>
        </w:rPr>
        <w:t>й(</w:t>
      </w:r>
      <w:proofErr w:type="gramEnd"/>
      <w:r w:rsidRPr="002560EC">
        <w:rPr>
          <w:rFonts w:ascii="Times New Roman" w:eastAsia="Times New Roman" w:hAnsi="Times New Roman" w:cs="Times New Roman"/>
          <w:lang w:eastAsia="ar-SA"/>
        </w:rPr>
        <w:t>башкирский) язык и литература» в объеме 2 часа в неделю.</w:t>
      </w:r>
      <w:r w:rsidRPr="002560EC">
        <w:rPr>
          <w:rFonts w:ascii="Times New Roman" w:hAnsi="Times New Roman"/>
        </w:rPr>
        <w:t xml:space="preserve"> Выбор родного языка фиксируется письменными заявлениями родителей (законных представителей) обучающихся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2560EC">
        <w:t xml:space="preserve"> 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                           Промежуточная аттестация</w:t>
      </w:r>
    </w:p>
    <w:p w:rsidR="00F07A7F" w:rsidRPr="002560EC" w:rsidRDefault="00F07A7F" w:rsidP="00F07A7F">
      <w:pPr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2560EC">
        <w:rPr>
          <w:rFonts w:ascii="Times New Roman" w:eastAsia="Times New Roman" w:hAnsi="Times New Roman" w:cs="Times New Roman"/>
          <w:b/>
          <w:lang w:eastAsia="ar-SA"/>
        </w:rPr>
        <w:t xml:space="preserve">   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Освоение образовательной программы сопровождается промежуточной аттестацией обучающихся переводных классов (10 класс) в соответствии с «Положением </w:t>
      </w:r>
      <w:r w:rsidRPr="002560EC">
        <w:rPr>
          <w:rFonts w:ascii="Times New Roman" w:eastAsia="Calibri" w:hAnsi="Times New Roman" w:cs="Times New Roman"/>
        </w:rPr>
        <w:t>о формах, периодичности и порядке текущего контроля успеваемости и промежуточной аттестации обучающихся»</w:t>
      </w:r>
      <w:r w:rsidRPr="002560EC">
        <w:rPr>
          <w:rFonts w:ascii="Times New Roman" w:eastAsia="Times New Roman" w:hAnsi="Times New Roman" w:cs="Times New Roman"/>
          <w:lang w:eastAsia="ru-RU"/>
        </w:rPr>
        <w:t xml:space="preserve"> по четвертям и  за год в конце учебного года с 12 мая по 30 мая.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Промежуточная аттестация проводится в форме:</w:t>
      </w:r>
    </w:p>
    <w:p w:rsidR="00F07A7F" w:rsidRPr="002560EC" w:rsidRDefault="00F07A7F" w:rsidP="00F07A7F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>•      письменных работ;</w:t>
      </w:r>
    </w:p>
    <w:p w:rsidR="00F07A7F" w:rsidRPr="002560EC" w:rsidRDefault="00F07A7F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60EC">
        <w:rPr>
          <w:rFonts w:ascii="Times New Roman" w:eastAsia="Times New Roman" w:hAnsi="Times New Roman" w:cs="Times New Roman"/>
          <w:lang w:eastAsia="ru-RU"/>
        </w:rPr>
        <w:t xml:space="preserve">           •     иных форм по решению педагогического совета.</w:t>
      </w:r>
    </w:p>
    <w:p w:rsidR="00AC59A0" w:rsidRPr="002560EC" w:rsidRDefault="00AC59A0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C59A0" w:rsidRPr="002560EC" w:rsidRDefault="00AC59A0" w:rsidP="00F07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snapToGrid w:val="0"/>
          <w:lang w:eastAsia="ru-RU"/>
        </w:rPr>
        <w:t>8.2. Характеристика образовательных программ, реализуемых в общеобразовательных учреждениях различного вида</w:t>
      </w:r>
    </w:p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48"/>
        <w:gridCol w:w="1440"/>
        <w:gridCol w:w="2451"/>
        <w:gridCol w:w="2126"/>
        <w:gridCol w:w="3544"/>
      </w:tblGrid>
      <w:tr w:rsidR="000F124D" w:rsidRPr="002560EC" w:rsidTr="00DB39F3">
        <w:tc>
          <w:tcPr>
            <w:tcW w:w="5148" w:type="dxa"/>
            <w:vMerge w:val="restart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Вид общеобразовательного учреждения</w:t>
            </w:r>
          </w:p>
        </w:tc>
        <w:tc>
          <w:tcPr>
            <w:tcW w:w="9561" w:type="dxa"/>
            <w:gridSpan w:val="4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Содержательно-целевая направленность общеобразовательных программ различного вида</w:t>
            </w:r>
          </w:p>
        </w:tc>
      </w:tr>
      <w:tr w:rsidR="000F124D" w:rsidRPr="002560EC" w:rsidTr="00DB39F3">
        <w:tc>
          <w:tcPr>
            <w:tcW w:w="5148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891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Наличие в образовательном учреждении (указание, в каких именно классах реализуются)</w:t>
            </w:r>
          </w:p>
        </w:tc>
        <w:tc>
          <w:tcPr>
            <w:tcW w:w="5670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Планируемые уровни подготовки </w:t>
            </w:r>
            <w:proofErr w:type="gramStart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обучающихся</w:t>
            </w:r>
            <w:proofErr w:type="gramEnd"/>
          </w:p>
        </w:tc>
      </w:tr>
      <w:tr w:rsidR="000F124D" w:rsidRPr="002560EC" w:rsidTr="00DB39F3">
        <w:tc>
          <w:tcPr>
            <w:tcW w:w="5148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1440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 второй ступени (5-9 кл.)</w:t>
            </w:r>
          </w:p>
        </w:tc>
        <w:tc>
          <w:tcPr>
            <w:tcW w:w="2451" w:type="dxa"/>
          </w:tcPr>
          <w:p w:rsidR="000F124D" w:rsidRPr="002560EC" w:rsidRDefault="003A0571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Натретей ступени (</w:t>
            </w:r>
            <w:r w:rsidR="000F124D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11 кл.)</w:t>
            </w:r>
          </w:p>
        </w:tc>
        <w:tc>
          <w:tcPr>
            <w:tcW w:w="2126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На второй ступени 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(5-9 кл.)</w:t>
            </w:r>
          </w:p>
        </w:tc>
        <w:tc>
          <w:tcPr>
            <w:tcW w:w="3544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</w:t>
            </w:r>
            <w:proofErr w:type="gramEnd"/>
            <w:r w:rsidR="008E71BF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</w:t>
            </w:r>
            <w:proofErr w:type="gramStart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третей</w:t>
            </w:r>
            <w:proofErr w:type="gramEnd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ступени </w:t>
            </w:r>
          </w:p>
          <w:p w:rsidR="000F124D" w:rsidRPr="002560EC" w:rsidRDefault="003A0571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(</w:t>
            </w:r>
            <w:r w:rsidR="008E71BF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10</w:t>
            </w:r>
            <w:r w:rsidR="000F124D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кл.)</w:t>
            </w:r>
          </w:p>
        </w:tc>
      </w:tr>
      <w:tr w:rsidR="000F124D" w:rsidRPr="002560EC" w:rsidTr="00DB39F3">
        <w:tc>
          <w:tcPr>
            <w:tcW w:w="5148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Общеобразовательная школа</w:t>
            </w:r>
          </w:p>
        </w:tc>
        <w:tc>
          <w:tcPr>
            <w:tcW w:w="1440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451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2126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  <w:tc>
          <w:tcPr>
            <w:tcW w:w="3544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</w:p>
        </w:tc>
      </w:tr>
      <w:tr w:rsidR="000F124D" w:rsidRPr="002560EC" w:rsidTr="00DB39F3">
        <w:tc>
          <w:tcPr>
            <w:tcW w:w="5148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Общеобразовательная программа базового обучения: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 второй ступени (5-9 кл.)</w:t>
            </w:r>
          </w:p>
          <w:p w:rsidR="000F124D" w:rsidRPr="002560EC" w:rsidRDefault="003A0571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На</w:t>
            </w:r>
            <w:proofErr w:type="gramEnd"/>
            <w:r w:rsidR="008E71BF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</w:t>
            </w:r>
            <w:proofErr w:type="gramStart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третей</w:t>
            </w:r>
            <w:proofErr w:type="gramEnd"/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ступени (</w:t>
            </w:r>
            <w:r w:rsidR="008E71BF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10</w:t>
            </w:r>
            <w:r w:rsidR="000F124D"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кл.)</w:t>
            </w:r>
          </w:p>
        </w:tc>
        <w:tc>
          <w:tcPr>
            <w:tcW w:w="1440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Базовый </w:t>
            </w:r>
          </w:p>
        </w:tc>
        <w:tc>
          <w:tcPr>
            <w:tcW w:w="2451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Базовый</w:t>
            </w:r>
          </w:p>
        </w:tc>
        <w:tc>
          <w:tcPr>
            <w:tcW w:w="2126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Базовый</w:t>
            </w:r>
          </w:p>
        </w:tc>
        <w:tc>
          <w:tcPr>
            <w:tcW w:w="3544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Базовый</w:t>
            </w:r>
          </w:p>
        </w:tc>
      </w:tr>
    </w:tbl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</w:p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snapToGrid w:val="0"/>
          <w:lang w:eastAsia="ru-RU"/>
        </w:rPr>
        <w:t>8.3. Изучение иностранных языков</w:t>
      </w:r>
    </w:p>
    <w:p w:rsidR="000F124D" w:rsidRPr="002560EC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48"/>
        <w:gridCol w:w="3182"/>
        <w:gridCol w:w="2835"/>
        <w:gridCol w:w="3544"/>
      </w:tblGrid>
      <w:tr w:rsidR="000F124D" w:rsidRPr="002560EC" w:rsidTr="00DB39F3">
        <w:tc>
          <w:tcPr>
            <w:tcW w:w="5148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Иностранный язык</w:t>
            </w:r>
          </w:p>
        </w:tc>
        <w:tc>
          <w:tcPr>
            <w:tcW w:w="3182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  <w:t>Начальная школа</w:t>
            </w:r>
          </w:p>
        </w:tc>
        <w:tc>
          <w:tcPr>
            <w:tcW w:w="2835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  <w:t>Основная школа</w:t>
            </w:r>
          </w:p>
        </w:tc>
        <w:tc>
          <w:tcPr>
            <w:tcW w:w="3544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snapToGrid w:val="0"/>
                <w:lang w:eastAsia="ru-RU"/>
              </w:rPr>
              <w:t>Средняя школа</w:t>
            </w:r>
          </w:p>
        </w:tc>
      </w:tr>
      <w:tr w:rsidR="000F124D" w:rsidRPr="002560EC" w:rsidTr="00DB39F3">
        <w:tc>
          <w:tcPr>
            <w:tcW w:w="5148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Английский язык</w:t>
            </w:r>
          </w:p>
        </w:tc>
        <w:tc>
          <w:tcPr>
            <w:tcW w:w="3182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+</w:t>
            </w:r>
          </w:p>
        </w:tc>
        <w:tc>
          <w:tcPr>
            <w:tcW w:w="2835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+</w:t>
            </w:r>
          </w:p>
        </w:tc>
        <w:tc>
          <w:tcPr>
            <w:tcW w:w="3544" w:type="dxa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+</w:t>
            </w:r>
          </w:p>
        </w:tc>
      </w:tr>
    </w:tbl>
    <w:p w:rsidR="00DB39F3" w:rsidRPr="00960FAE" w:rsidRDefault="00DB39F3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560EC" w:rsidRDefault="002560EC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410557" w:rsidRPr="002560EC" w:rsidRDefault="00410557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u w:val="single"/>
          <w:lang w:eastAsia="ru-RU"/>
        </w:rPr>
      </w:pPr>
      <w:r w:rsidRPr="002560EC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8.4. </w:t>
      </w:r>
      <w:r w:rsidRPr="002560EC">
        <w:rPr>
          <w:rFonts w:ascii="Times New Roman" w:eastAsia="Times New Roman" w:hAnsi="Times New Roman" w:cs="Times New Roman"/>
          <w:b/>
          <w:snapToGrid w:val="0"/>
          <w:u w:val="single"/>
          <w:lang w:eastAsia="ru-RU"/>
        </w:rPr>
        <w:t>Характеристика программно-методического оснащения учебного плана     МБОУ СОШ с</w:t>
      </w:r>
      <w:proofErr w:type="gramStart"/>
      <w:r w:rsidRPr="002560EC">
        <w:rPr>
          <w:rFonts w:ascii="Times New Roman" w:eastAsia="Times New Roman" w:hAnsi="Times New Roman" w:cs="Times New Roman"/>
          <w:b/>
          <w:snapToGrid w:val="0"/>
          <w:u w:val="single"/>
          <w:lang w:eastAsia="ru-RU"/>
        </w:rPr>
        <w:t>.А</w:t>
      </w:r>
      <w:proofErr w:type="gramEnd"/>
      <w:r w:rsidRPr="002560EC">
        <w:rPr>
          <w:rFonts w:ascii="Times New Roman" w:eastAsia="Times New Roman" w:hAnsi="Times New Roman" w:cs="Times New Roman"/>
          <w:b/>
          <w:snapToGrid w:val="0"/>
          <w:u w:val="single"/>
          <w:lang w:eastAsia="ru-RU"/>
        </w:rPr>
        <w:t>ксаитово</w:t>
      </w:r>
    </w:p>
    <w:p w:rsidR="00DF2856" w:rsidRPr="002560EC" w:rsidRDefault="00DF2856" w:rsidP="0041055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u w:val="single"/>
          <w:lang w:eastAsia="ru-RU"/>
        </w:rPr>
      </w:pPr>
    </w:p>
    <w:p w:rsidR="00DF2856" w:rsidRPr="002560EC" w:rsidRDefault="00DF2856" w:rsidP="00DF2856">
      <w:pPr>
        <w:jc w:val="center"/>
        <w:rPr>
          <w:rFonts w:ascii="Times New Roman" w:hAnsi="Times New Roman" w:cs="Times New Roman"/>
          <w:b/>
        </w:rPr>
      </w:pPr>
      <w:r w:rsidRPr="002560EC">
        <w:rPr>
          <w:rFonts w:ascii="Times New Roman" w:hAnsi="Times New Roman" w:cs="Times New Roman"/>
          <w:b/>
        </w:rPr>
        <w:t>Начальные классы</w:t>
      </w:r>
    </w:p>
    <w:tbl>
      <w:tblPr>
        <w:tblStyle w:val="110"/>
        <w:tblW w:w="14850" w:type="dxa"/>
        <w:tblLook w:val="04A0" w:firstRow="1" w:lastRow="0" w:firstColumn="1" w:lastColumn="0" w:noHBand="0" w:noVBand="1"/>
      </w:tblPr>
      <w:tblGrid>
        <w:gridCol w:w="1242"/>
        <w:gridCol w:w="13608"/>
      </w:tblGrid>
      <w:tr w:rsidR="00DF2856" w:rsidRPr="002560EC" w:rsidTr="00746D5F">
        <w:tc>
          <w:tcPr>
            <w:tcW w:w="1242" w:type="dxa"/>
          </w:tcPr>
          <w:p w:rsidR="00DF2856" w:rsidRPr="002560EC" w:rsidRDefault="00DF2856" w:rsidP="00DB39F3">
            <w:pPr>
              <w:tabs>
                <w:tab w:val="left" w:pos="0"/>
                <w:tab w:val="left" w:pos="567"/>
              </w:tabs>
              <w:spacing w:before="120" w:after="12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</w:t>
            </w:r>
            <w:r w:rsidR="00DB39F3"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Класс</w:t>
            </w:r>
          </w:p>
        </w:tc>
        <w:tc>
          <w:tcPr>
            <w:tcW w:w="13608" w:type="dxa"/>
          </w:tcPr>
          <w:p w:rsidR="00DF2856" w:rsidRPr="002560EC" w:rsidRDefault="00DF2856" w:rsidP="00DF2856">
            <w:pPr>
              <w:tabs>
                <w:tab w:val="left" w:pos="0"/>
                <w:tab w:val="left" w:pos="567"/>
              </w:tabs>
              <w:spacing w:before="120" w:after="12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УМК</w:t>
            </w:r>
          </w:p>
        </w:tc>
      </w:tr>
      <w:tr w:rsidR="00DB39F3" w:rsidRPr="002560EC" w:rsidTr="00746D5F">
        <w:tc>
          <w:tcPr>
            <w:tcW w:w="1242" w:type="dxa"/>
          </w:tcPr>
          <w:p w:rsidR="00DB39F3" w:rsidRPr="002560EC" w:rsidRDefault="00DB39F3" w:rsidP="00DF2856">
            <w:pPr>
              <w:tabs>
                <w:tab w:val="left" w:pos="0"/>
                <w:tab w:val="left" w:pos="567"/>
              </w:tabs>
              <w:spacing w:before="120" w:after="12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="008E71BF"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-2</w:t>
            </w:r>
          </w:p>
        </w:tc>
        <w:tc>
          <w:tcPr>
            <w:tcW w:w="13608" w:type="dxa"/>
          </w:tcPr>
          <w:p w:rsidR="00DB39F3" w:rsidRPr="002560EC" w:rsidRDefault="00DB39F3" w:rsidP="00574342">
            <w:pPr>
              <w:shd w:val="clear" w:color="auto" w:fill="FFFFFF"/>
              <w:spacing w:before="225" w:after="225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 xml:space="preserve">УМК </w:t>
            </w:r>
            <w:hyperlink r:id="rId10" w:history="1">
              <w:r w:rsidRPr="002560EC">
                <w:rPr>
                  <w:rFonts w:ascii="Times New Roman" w:hAnsi="Times New Roman"/>
                  <w:bCs/>
                  <w:sz w:val="22"/>
                  <w:szCs w:val="22"/>
                  <w:u w:val="single"/>
                </w:rPr>
                <w:t>«Перспектива»</w:t>
              </w:r>
            </w:hyperlink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 xml:space="preserve"> состоит из следующих завершенных предметных линий учебников, которые включены в федеральный перечень рекомендуемых учебников (приказ Минобрнауки России от 31 марта 2014г.</w:t>
            </w:r>
            <w:proofErr w:type="gramEnd"/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gramStart"/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N 253):</w:t>
            </w:r>
            <w:proofErr w:type="gramEnd"/>
          </w:p>
          <w:p w:rsidR="00DB39F3" w:rsidRPr="002560EC" w:rsidRDefault="00DB39F3" w:rsidP="00574342">
            <w:pPr>
              <w:tabs>
                <w:tab w:val="left" w:pos="0"/>
                <w:tab w:val="left" w:pos="567"/>
              </w:tabs>
              <w:spacing w:before="120" w:after="120"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Русский язык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Азбука. Климанова Л.Ф., Макеева С.Г. 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>Русский язык. Климанова Л.Ф., Макеева С.Г., Бабушкина Т.В.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Литературное чтение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 Климанова Л.Ф., Горецкий В.Г., Виноградская Л.А., Бойкина М.В.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Математика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 Дорофеев Г.В., Миракова Т.Н., Бука Т.Б.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Окружающий мир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 Плешаков А.А., Новицкая М.Ю.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Изобразительное искусство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 Шпикалова Т.Я., Ершова Л.В.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Музыка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 Критская Е.Д., Сергеева Г.П., Шмагина Т.С. </w:t>
            </w:r>
            <w:r w:rsidRPr="002560EC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Технология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 xml:space="preserve">. Роговцева Н.И., Богданова Н.В., Фрейтаг И.П., Добромыслова Н.В., Шипилова Н.В., Анащенкова С.В. 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  <w:t xml:space="preserve">-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Физическая культура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 Матвеев А.П.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- Физическая культура. Гимнастика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. Винер И.А., Горбулина Н.М., Цыганкова О.Д.</w:t>
            </w:r>
            <w:r w:rsidRPr="002560EC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- Основы религиозных культур и светской этики (ОРКСЭ)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 xml:space="preserve"> (4 класс). </w:t>
            </w:r>
            <w:r w:rsidRPr="002560EC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(Учебники могут использоваться в составе систем учебников </w:t>
            </w:r>
            <w:hyperlink r:id="rId11" w:history="1">
              <w:r w:rsidRPr="002560EC">
                <w:rPr>
                  <w:rFonts w:ascii="Times New Roman" w:hAnsi="Times New Roman"/>
                  <w:i/>
                  <w:iCs/>
                  <w:sz w:val="22"/>
                  <w:szCs w:val="22"/>
                  <w:u w:val="single"/>
                </w:rPr>
                <w:t>«Школа России»</w:t>
              </w:r>
            </w:hyperlink>
            <w:r w:rsidRPr="002560EC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и «Перспектива»). </w:t>
            </w:r>
          </w:p>
          <w:p w:rsidR="00DB39F3" w:rsidRPr="002560EC" w:rsidRDefault="00DB39F3" w:rsidP="0057434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«Башкирский язык» – Толомбаев Х.А.,М.С.Давлетшина. УФА – «Китап»</w:t>
            </w:r>
            <w:r w:rsidRPr="002560EC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</w:tr>
      <w:tr w:rsidR="00DB39F3" w:rsidRPr="002560EC" w:rsidTr="00746D5F">
        <w:tc>
          <w:tcPr>
            <w:tcW w:w="1242" w:type="dxa"/>
          </w:tcPr>
          <w:p w:rsidR="00DB39F3" w:rsidRPr="002560EC" w:rsidRDefault="008E71BF" w:rsidP="00DF2856">
            <w:pPr>
              <w:tabs>
                <w:tab w:val="left" w:pos="0"/>
                <w:tab w:val="left" w:pos="567"/>
              </w:tabs>
              <w:spacing w:before="120" w:after="12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  <w:r w:rsidR="00DB39F3" w:rsidRPr="002560EC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-4</w:t>
            </w:r>
          </w:p>
        </w:tc>
        <w:tc>
          <w:tcPr>
            <w:tcW w:w="13608" w:type="dxa"/>
          </w:tcPr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УМК «Школа 2100»: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Математика – Т.Е.Демидова, С.А.Козлова, А.П.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Тонких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. – М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:Б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Букварь – Р.Н.Бунеев,Е.В.Бунеева ,О.В.Пронина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:Баласс;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Литературное чтение - Р.Н.Бунеев,Е.В.Бунеева ,О.В.Пронина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:Баласс;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Русский язык - Р.Н.Бунеев,Е.В.Бунеева,О.В.Пронина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:Баласс;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Окружающий мир.- А.А.Вахрушев, О.В.Бурский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,А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.С.Раутиан, .М:Баласс;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ИЗО – О.А.Куревина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,Е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.Д.Ковалевская, «Разноцветный мир», .М:Баласс;</w:t>
            </w:r>
          </w:p>
          <w:p w:rsidR="00DB39F3" w:rsidRPr="002560EC" w:rsidRDefault="00DB39F3" w:rsidP="00DF2856">
            <w:pPr>
              <w:rPr>
                <w:rFonts w:ascii="Times New Roman" w:hAnsi="Times New Roman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sz w:val="22"/>
                <w:szCs w:val="22"/>
              </w:rPr>
              <w:t>Технология – «Прекрасное рядом с тобой» О.А.Куревина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,Е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.А.Луцева М:Баласс.</w:t>
            </w:r>
          </w:p>
          <w:p w:rsidR="00DB39F3" w:rsidRPr="002560EC" w:rsidRDefault="00DB39F3" w:rsidP="002C008B">
            <w:pPr>
              <w:rPr>
                <w:rFonts w:ascii="Times New Roman" w:hAnsi="Times New Roman"/>
                <w:color w:val="4D5B56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bCs/>
                <w:sz w:val="22"/>
                <w:szCs w:val="22"/>
              </w:rPr>
              <w:t>Основы религиозных культур и светской этики (ОРКСЭ)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 xml:space="preserve"> (4 класс)</w:t>
            </w:r>
            <w:proofErr w:type="gramStart"/>
            <w:r w:rsidRPr="002560EC">
              <w:rPr>
                <w:rFonts w:ascii="Times New Roman" w:hAnsi="Times New Roman"/>
                <w:sz w:val="22"/>
                <w:szCs w:val="22"/>
              </w:rPr>
              <w:t>.Б</w:t>
            </w:r>
            <w:proofErr w:type="gramEnd"/>
            <w:r w:rsidRPr="002560EC">
              <w:rPr>
                <w:rFonts w:ascii="Times New Roman" w:hAnsi="Times New Roman"/>
                <w:sz w:val="22"/>
                <w:szCs w:val="22"/>
              </w:rPr>
              <w:t>унеев Р.Н.</w:t>
            </w:r>
            <w:r w:rsidRPr="002560EC">
              <w:rPr>
                <w:rFonts w:ascii="Times New Roman" w:hAnsi="Times New Roman"/>
                <w:color w:val="4D5B56"/>
                <w:sz w:val="22"/>
                <w:szCs w:val="22"/>
              </w:rPr>
              <w:t xml:space="preserve">                    </w:t>
            </w:r>
            <w:r w:rsidRPr="002560EC">
              <w:rPr>
                <w:rFonts w:ascii="Times New Roman" w:hAnsi="Times New Roman"/>
                <w:sz w:val="22"/>
                <w:szCs w:val="22"/>
              </w:rPr>
              <w:t>Башкирский язык.– Толомбаев Х.А.,М.С.Давлетшина. УФА – «Китап»</w:t>
            </w:r>
          </w:p>
          <w:p w:rsidR="00DB39F3" w:rsidRPr="002560EC" w:rsidRDefault="00DB39F3" w:rsidP="00DF2856">
            <w:pPr>
              <w:tabs>
                <w:tab w:val="left" w:pos="0"/>
                <w:tab w:val="left" w:pos="567"/>
              </w:tabs>
              <w:spacing w:before="120" w:after="12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560EC">
              <w:rPr>
                <w:rFonts w:ascii="Times New Roman" w:hAnsi="Times New Roman"/>
                <w:color w:val="000000"/>
                <w:sz w:val="22"/>
                <w:szCs w:val="22"/>
              </w:rPr>
              <w:t>Английский язык</w:t>
            </w:r>
            <w:proofErr w:type="gramStart"/>
            <w:r w:rsidRPr="002560EC">
              <w:rPr>
                <w:rFonts w:ascii="Times New Roman" w:hAnsi="Times New Roman"/>
                <w:color w:val="000000"/>
                <w:sz w:val="22"/>
                <w:szCs w:val="22"/>
              </w:rPr>
              <w:t>.-</w:t>
            </w:r>
            <w:proofErr w:type="gramEnd"/>
            <w:r w:rsidRPr="002560EC">
              <w:rPr>
                <w:rFonts w:ascii="Times New Roman" w:hAnsi="Times New Roman"/>
                <w:color w:val="000000"/>
                <w:sz w:val="22"/>
                <w:szCs w:val="22"/>
              </w:rPr>
              <w:t>Кауфман К.И., «Титул»</w:t>
            </w:r>
          </w:p>
        </w:tc>
      </w:tr>
    </w:tbl>
    <w:p w:rsidR="00DB39F3" w:rsidRPr="002560EC" w:rsidRDefault="00DB39F3" w:rsidP="00DF2856">
      <w:pPr>
        <w:jc w:val="center"/>
        <w:rPr>
          <w:rFonts w:ascii="Times New Roman" w:hAnsi="Times New Roman" w:cs="Times New Roman"/>
          <w:b/>
        </w:rPr>
      </w:pPr>
    </w:p>
    <w:p w:rsidR="00DF2856" w:rsidRPr="002560EC" w:rsidRDefault="00DF2856" w:rsidP="00DF2856">
      <w:pPr>
        <w:jc w:val="center"/>
        <w:rPr>
          <w:rFonts w:ascii="Times New Roman" w:hAnsi="Times New Roman" w:cs="Times New Roman"/>
          <w:b/>
        </w:rPr>
      </w:pPr>
      <w:r w:rsidRPr="002560EC">
        <w:rPr>
          <w:rFonts w:ascii="Times New Roman" w:hAnsi="Times New Roman" w:cs="Times New Roman"/>
          <w:b/>
        </w:rPr>
        <w:t>5-11 клссы</w:t>
      </w:r>
    </w:p>
    <w:tbl>
      <w:tblPr>
        <w:tblStyle w:val="a5"/>
        <w:tblW w:w="5000" w:type="pct"/>
        <w:tblLayout w:type="fixed"/>
        <w:tblLook w:val="01E0" w:firstRow="1" w:lastRow="1" w:firstColumn="1" w:lastColumn="1" w:noHBand="0" w:noVBand="0"/>
      </w:tblPr>
      <w:tblGrid>
        <w:gridCol w:w="2146"/>
        <w:gridCol w:w="2848"/>
        <w:gridCol w:w="3058"/>
        <w:gridCol w:w="2410"/>
        <w:gridCol w:w="4323"/>
      </w:tblGrid>
      <w:tr w:rsidR="00DF2856" w:rsidRPr="002560EC" w:rsidTr="00A66BC8">
        <w:trPr>
          <w:trHeight w:val="1072"/>
        </w:trPr>
        <w:tc>
          <w:tcPr>
            <w:tcW w:w="726" w:type="pct"/>
            <w:vMerge w:val="restart"/>
          </w:tcPr>
          <w:p w:rsidR="00DF2856" w:rsidRPr="002560EC" w:rsidRDefault="00DF2856" w:rsidP="00DF2856">
            <w:pPr>
              <w:jc w:val="center"/>
              <w:rPr>
                <w:b/>
                <w:bCs/>
                <w:sz w:val="22"/>
                <w:szCs w:val="22"/>
              </w:rPr>
            </w:pPr>
            <w:r w:rsidRPr="002560EC">
              <w:rPr>
                <w:b/>
                <w:bCs/>
                <w:sz w:val="22"/>
                <w:szCs w:val="22"/>
              </w:rPr>
              <w:t xml:space="preserve"> </w:t>
            </w:r>
          </w:p>
          <w:p w:rsidR="00DF2856" w:rsidRPr="002560EC" w:rsidRDefault="00DF2856" w:rsidP="00DF2856">
            <w:pPr>
              <w:jc w:val="center"/>
              <w:rPr>
                <w:b/>
                <w:bCs/>
                <w:sz w:val="22"/>
                <w:szCs w:val="22"/>
              </w:rPr>
            </w:pPr>
            <w:r w:rsidRPr="002560EC">
              <w:rPr>
                <w:b/>
                <w:bCs/>
                <w:sz w:val="22"/>
                <w:szCs w:val="22"/>
              </w:rPr>
              <w:t>Предмет</w:t>
            </w:r>
          </w:p>
          <w:p w:rsidR="00DF2856" w:rsidRPr="002560EC" w:rsidRDefault="00DF2856" w:rsidP="00DF2856">
            <w:pPr>
              <w:jc w:val="center"/>
              <w:rPr>
                <w:b/>
                <w:bCs/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97" w:type="pct"/>
            <w:gridSpan w:val="2"/>
          </w:tcPr>
          <w:p w:rsidR="00DF2856" w:rsidRPr="002560EC" w:rsidRDefault="00DF2856" w:rsidP="00DF2856">
            <w:pPr>
              <w:jc w:val="center"/>
              <w:rPr>
                <w:b/>
                <w:bCs/>
                <w:sz w:val="22"/>
                <w:szCs w:val="22"/>
              </w:rPr>
            </w:pPr>
            <w:r w:rsidRPr="002560EC">
              <w:rPr>
                <w:b/>
                <w:bCs/>
                <w:sz w:val="22"/>
                <w:szCs w:val="22"/>
              </w:rPr>
              <w:t xml:space="preserve">Программа </w:t>
            </w:r>
          </w:p>
        </w:tc>
        <w:tc>
          <w:tcPr>
            <w:tcW w:w="2277" w:type="pct"/>
            <w:gridSpan w:val="2"/>
          </w:tcPr>
          <w:p w:rsidR="00DF2856" w:rsidRPr="002560EC" w:rsidRDefault="00DF2856" w:rsidP="00DF2856">
            <w:pPr>
              <w:jc w:val="center"/>
              <w:rPr>
                <w:b/>
                <w:bCs/>
                <w:sz w:val="22"/>
                <w:szCs w:val="22"/>
              </w:rPr>
            </w:pPr>
            <w:r w:rsidRPr="002560EC">
              <w:rPr>
                <w:b/>
                <w:bCs/>
                <w:sz w:val="22"/>
                <w:szCs w:val="22"/>
              </w:rPr>
              <w:t>Линии учебников, издательство</w:t>
            </w:r>
          </w:p>
        </w:tc>
      </w:tr>
      <w:tr w:rsidR="00DF2856" w:rsidRPr="002560EC" w:rsidTr="00A66BC8">
        <w:trPr>
          <w:trHeight w:val="1798"/>
        </w:trPr>
        <w:tc>
          <w:tcPr>
            <w:tcW w:w="726" w:type="pct"/>
            <w:vMerge/>
            <w:textDirection w:val="btLr"/>
          </w:tcPr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textDirection w:val="btLr"/>
          </w:tcPr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Наим-ниеУМК</w:t>
            </w:r>
          </w:p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5 – 9 классы</w:t>
            </w:r>
          </w:p>
        </w:tc>
        <w:tc>
          <w:tcPr>
            <w:tcW w:w="1034" w:type="pct"/>
            <w:textDirection w:val="btLr"/>
          </w:tcPr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Наим-ние УМК</w:t>
            </w:r>
          </w:p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10-11 классы</w:t>
            </w:r>
          </w:p>
        </w:tc>
        <w:tc>
          <w:tcPr>
            <w:tcW w:w="815" w:type="pct"/>
            <w:textDirection w:val="btLr"/>
          </w:tcPr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Наим-ние</w:t>
            </w:r>
          </w:p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изд-ва</w:t>
            </w:r>
          </w:p>
        </w:tc>
        <w:tc>
          <w:tcPr>
            <w:tcW w:w="1462" w:type="pct"/>
            <w:textDirection w:val="btLr"/>
          </w:tcPr>
          <w:p w:rsidR="00DF2856" w:rsidRPr="002560EC" w:rsidRDefault="00DF2856" w:rsidP="00DF2856">
            <w:pPr>
              <w:jc w:val="center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Наим-ние линии учебников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Русский язык</w:t>
            </w:r>
            <w:proofErr w:type="gramStart"/>
            <w:r w:rsidRPr="002560EC">
              <w:rPr>
                <w:sz w:val="22"/>
                <w:szCs w:val="22"/>
              </w:rPr>
              <w:t>.</w:t>
            </w:r>
            <w:proofErr w:type="gramEnd"/>
            <w:r w:rsidRPr="002560EC">
              <w:rPr>
                <w:sz w:val="22"/>
                <w:szCs w:val="22"/>
              </w:rPr>
              <w:t xml:space="preserve"> </w:t>
            </w:r>
            <w:proofErr w:type="gramStart"/>
            <w:r w:rsidRPr="002560EC">
              <w:rPr>
                <w:sz w:val="22"/>
                <w:szCs w:val="22"/>
              </w:rPr>
              <w:t>л</w:t>
            </w:r>
            <w:proofErr w:type="gramEnd"/>
            <w:r w:rsidRPr="002560EC">
              <w:rPr>
                <w:sz w:val="22"/>
                <w:szCs w:val="22"/>
              </w:rPr>
              <w:t>итература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программа основного общего образования по русскому языку  и Программы по русскому языку Т.А.Ладыженской</w:t>
            </w:r>
            <w:proofErr w:type="gramStart"/>
            <w:r w:rsidRPr="002560EC">
              <w:rPr>
                <w:sz w:val="22"/>
                <w:szCs w:val="22"/>
              </w:rPr>
              <w:t>,М</w:t>
            </w:r>
            <w:proofErr w:type="gramEnd"/>
            <w:r w:rsidRPr="002560EC">
              <w:rPr>
                <w:sz w:val="22"/>
                <w:szCs w:val="22"/>
              </w:rPr>
              <w:t>.Т. Баранова и др. – М.:Просвещение,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2013 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.Литература-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Программа общеобразовательных учреждений 5 - 11 классы (базовый уровень) под редакцией В.Я. Коровиной</w:t>
            </w:r>
            <w:proofErr w:type="gramStart"/>
            <w:r w:rsidRPr="002560EC">
              <w:rPr>
                <w:sz w:val="22"/>
                <w:szCs w:val="22"/>
              </w:rPr>
              <w:t>.П</w:t>
            </w:r>
            <w:proofErr w:type="gramEnd"/>
            <w:r w:rsidRPr="002560EC">
              <w:rPr>
                <w:sz w:val="22"/>
                <w:szCs w:val="22"/>
              </w:rPr>
              <w:t>рограмма общеобразовательных учреждений «Литература» под редакцией Г.С. Меркина, С.А. Зинина, В.А. Чалмаева, 2009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Программы по русскому языку «Русский язык. 10-11 классы» Н. Г. Гольцова</w:t>
            </w:r>
            <w:proofErr w:type="gramStart"/>
            <w:r w:rsidRPr="002560EC">
              <w:rPr>
                <w:sz w:val="22"/>
                <w:szCs w:val="22"/>
              </w:rPr>
              <w:t>,И</w:t>
            </w:r>
            <w:proofErr w:type="gramEnd"/>
            <w:r w:rsidRPr="002560EC">
              <w:rPr>
                <w:sz w:val="22"/>
                <w:szCs w:val="22"/>
              </w:rPr>
              <w:t>.В.Шамшин, М.А.Мищерина.- М.:ООО  «ТИД  «Русское слово», 2010</w:t>
            </w:r>
          </w:p>
          <w:p w:rsidR="00DF2856" w:rsidRPr="002560EC" w:rsidRDefault="00DF2856" w:rsidP="00DF2856">
            <w:pPr>
              <w:shd w:val="clear" w:color="auto" w:fill="FFFFFF"/>
              <w:jc w:val="both"/>
              <w:outlineLvl w:val="0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 программа основного общего  и среднего (полного) образования по  литературе для 5 – 11 классов общеобразовательной школы (авторы-составители</w:t>
            </w:r>
            <w:proofErr w:type="gramStart"/>
            <w:r w:rsidRPr="002560EC">
              <w:rPr>
                <w:sz w:val="22"/>
                <w:szCs w:val="22"/>
              </w:rPr>
              <w:t>:Г</w:t>
            </w:r>
            <w:proofErr w:type="gramEnd"/>
            <w:r w:rsidRPr="002560EC">
              <w:rPr>
                <w:sz w:val="22"/>
                <w:szCs w:val="22"/>
              </w:rPr>
              <w:t>.С. Меркин,  С.А. Зинин,  В.А. Чалмаев). Авторы программы (Г.С. Меркин, С.А. Зинин, В.А. Чалмаев – 5-е изд. М., ООО «ТИД «Русское слово», 2010)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Программы курса.10-11 классы Рапацкая Л.А.  Мировая художественная</w:t>
            </w:r>
          </w:p>
          <w:p w:rsidR="00DF2856" w:rsidRPr="002560EC" w:rsidRDefault="00DF2856" w:rsidP="00DF2856">
            <w:pPr>
              <w:tabs>
                <w:tab w:val="left" w:pos="2780"/>
              </w:tabs>
              <w:ind w:left="709" w:hanging="709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культура, </w:t>
            </w:r>
            <w:proofErr w:type="gramStart"/>
            <w:r w:rsidRPr="002560EC">
              <w:rPr>
                <w:sz w:val="22"/>
                <w:szCs w:val="22"/>
              </w:rPr>
              <w:t>допущен</w:t>
            </w:r>
            <w:proofErr w:type="gramEnd"/>
            <w:r w:rsidRPr="002560EC">
              <w:rPr>
                <w:sz w:val="22"/>
                <w:szCs w:val="22"/>
              </w:rPr>
              <w:t xml:space="preserve"> Департаментом образовательных программ и стандартов общего</w:t>
            </w:r>
          </w:p>
          <w:p w:rsidR="00DF2856" w:rsidRPr="002560EC" w:rsidRDefault="00DF2856" w:rsidP="00DF2856">
            <w:pPr>
              <w:tabs>
                <w:tab w:val="left" w:pos="2780"/>
              </w:tabs>
              <w:ind w:left="709" w:hanging="709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образования Министерства образования и науки Российской Федерации. Гуманитарный</w:t>
            </w:r>
          </w:p>
          <w:p w:rsidR="00DF2856" w:rsidRPr="002560EC" w:rsidRDefault="00DF2856" w:rsidP="00DF2856">
            <w:pPr>
              <w:tabs>
                <w:tab w:val="left" w:pos="2780"/>
              </w:tabs>
              <w:ind w:left="709" w:hanging="709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издательский центр «Владос»</w:t>
            </w:r>
            <w:proofErr w:type="gramStart"/>
            <w:r w:rsidRPr="002560EC">
              <w:rPr>
                <w:sz w:val="22"/>
                <w:szCs w:val="22"/>
              </w:rPr>
              <w:t xml:space="preserve"> .</w:t>
            </w:r>
            <w:proofErr w:type="gramEnd"/>
            <w:r w:rsidRPr="002560EC">
              <w:rPr>
                <w:sz w:val="22"/>
                <w:szCs w:val="22"/>
              </w:rPr>
              <w:t>Москва. 2010 год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Москва «Просвещение»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Москва</w:t>
            </w:r>
            <w:proofErr w:type="gramStart"/>
            <w:r w:rsidRPr="002560EC">
              <w:rPr>
                <w:sz w:val="22"/>
                <w:szCs w:val="22"/>
              </w:rPr>
              <w:t>,О</w:t>
            </w:r>
            <w:proofErr w:type="gramEnd"/>
            <w:r w:rsidRPr="002560EC">
              <w:rPr>
                <w:sz w:val="22"/>
                <w:szCs w:val="22"/>
              </w:rPr>
              <w:t>ОО«ТИД «Русское слово – РС», «Владос»,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Русский язык. Учебник.  5 класс</w:t>
            </w:r>
            <w:proofErr w:type="gramStart"/>
            <w:r w:rsidRPr="002560EC">
              <w:rPr>
                <w:sz w:val="22"/>
                <w:szCs w:val="22"/>
              </w:rPr>
              <w:t>.А</w:t>
            </w:r>
            <w:proofErr w:type="gramEnd"/>
            <w:r w:rsidRPr="002560EC">
              <w:rPr>
                <w:sz w:val="22"/>
                <w:szCs w:val="22"/>
              </w:rPr>
              <w:t>.Ладыженская, М.Т.БарановТЛ.А.Тростенцова, Л.Т. Григорян, И.И. Кулибаба, Н.В. Ладыженская - Москва «Просвещение», 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Литература .5 класс. В.Я.Коровина, В.П.Журавлев, В.И. Коровин. Учебник</w:t>
            </w:r>
            <w:proofErr w:type="gramStart"/>
            <w:r w:rsidRPr="002560EC">
              <w:rPr>
                <w:sz w:val="22"/>
                <w:szCs w:val="22"/>
              </w:rPr>
              <w:t xml:space="preserve"> В</w:t>
            </w:r>
            <w:proofErr w:type="gramEnd"/>
            <w:r w:rsidRPr="002560EC">
              <w:rPr>
                <w:sz w:val="22"/>
                <w:szCs w:val="22"/>
              </w:rPr>
              <w:t xml:space="preserve"> 2-х Ч М.: Просвещение,2012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Русский язык. Учебник.  6 класс М.Т.БарановТ.А.Ладыженская, Л.А.Тростенцова, Л.Т. Григорян, И.И. Кулибаба, Н.В. Ладыженская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Литература: 6  класс: Учебник: В 2 ч В. П. Полухина, В.Я.Коровина и </w:t>
            </w:r>
            <w:proofErr w:type="gramStart"/>
            <w:r w:rsidRPr="002560EC">
              <w:rPr>
                <w:sz w:val="22"/>
                <w:szCs w:val="22"/>
              </w:rPr>
              <w:t>др</w:t>
            </w:r>
            <w:proofErr w:type="gramEnd"/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Русский язык  7 класс М.Т.БарановТ.А.Ладыженская, Л.А.Тростенцова, Л.Т. Григорян, И.И. Кулибаба, Н.В. Ладыженская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Учебник: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Литература</w:t>
            </w:r>
            <w:proofErr w:type="gramStart"/>
            <w:r w:rsidRPr="002560EC">
              <w:rPr>
                <w:sz w:val="22"/>
                <w:szCs w:val="22"/>
              </w:rPr>
              <w:t>.д</w:t>
            </w:r>
            <w:proofErr w:type="gramEnd"/>
            <w:r w:rsidRPr="002560EC">
              <w:rPr>
                <w:sz w:val="22"/>
                <w:szCs w:val="22"/>
              </w:rPr>
              <w:t>ля 7кл. общеобразовательных учреждений Коровина В. Я.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Русский язык. Учебник.  8 класс.,  Л.А.Тростенцова,  Т. А.Ладыженская</w:t>
            </w:r>
            <w:proofErr w:type="gramStart"/>
            <w:r w:rsidRPr="002560EC">
              <w:rPr>
                <w:sz w:val="22"/>
                <w:szCs w:val="22"/>
              </w:rPr>
              <w:t xml:space="preserve"> ,</w:t>
            </w:r>
            <w:proofErr w:type="gramEnd"/>
            <w:r w:rsidRPr="002560EC">
              <w:rPr>
                <w:sz w:val="22"/>
                <w:szCs w:val="22"/>
              </w:rPr>
              <w:t>А.Д.Дейкина, О.М.Александрова. -Москва «Просвещение», 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560EC">
              <w:rPr>
                <w:rFonts w:ascii="Times New Roman CYR" w:hAnsi="Times New Roman CYR" w:cs="Times New Roman CYR"/>
                <w:sz w:val="22"/>
                <w:szCs w:val="22"/>
              </w:rPr>
              <w:t>Учебник. Русский язык  9 класс. Л.А.Тростенцова, Т.А. Ладыженская, А.Д.Дейкина, О.М. Александрова</w:t>
            </w:r>
          </w:p>
          <w:p w:rsidR="00DF2856" w:rsidRPr="002560EC" w:rsidRDefault="00DF2856" w:rsidP="00DF2856">
            <w:pPr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  <w:p w:rsidR="00DF2856" w:rsidRPr="002560EC" w:rsidRDefault="00DF2856" w:rsidP="00DF2856">
            <w:pPr>
              <w:shd w:val="clear" w:color="auto" w:fill="FFFFFF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Учебник. С.А.Зинин, В.И.сахаров, В.А.Чалмаев.  Литература, 9 класс: учебник  для общеобразовательных учреждений в 2-х частях. </w:t>
            </w:r>
          </w:p>
          <w:p w:rsidR="00DF2856" w:rsidRPr="002560EC" w:rsidRDefault="00DF2856" w:rsidP="00DF2856">
            <w:pPr>
              <w:shd w:val="clear" w:color="auto" w:fill="FFFFFF"/>
              <w:spacing w:line="307" w:lineRule="exact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Русский язык. 10-11 классы : учеб</w:t>
            </w:r>
            <w:proofErr w:type="gramStart"/>
            <w:r w:rsidRPr="002560EC">
              <w:rPr>
                <w:sz w:val="22"/>
                <w:szCs w:val="22"/>
              </w:rPr>
              <w:t>.д</w:t>
            </w:r>
            <w:proofErr w:type="gramEnd"/>
            <w:r w:rsidRPr="002560EC">
              <w:rPr>
                <w:sz w:val="22"/>
                <w:szCs w:val="22"/>
              </w:rPr>
              <w:t xml:space="preserve">ля общеобразоват. учреждений / Н. Г. Гольцова, И. В. Шамшин, М. А. Мищерина. </w:t>
            </w:r>
            <w:r w:rsidRPr="002560EC">
              <w:rPr>
                <w:spacing w:val="40"/>
                <w:sz w:val="22"/>
                <w:szCs w:val="22"/>
              </w:rPr>
              <w:t>- М.:</w:t>
            </w:r>
            <w:r w:rsidRPr="002560EC">
              <w:rPr>
                <w:sz w:val="22"/>
                <w:szCs w:val="22"/>
              </w:rPr>
              <w:t xml:space="preserve"> Русское слово, 2010</w:t>
            </w:r>
          </w:p>
          <w:p w:rsidR="00DF2856" w:rsidRPr="002560EC" w:rsidRDefault="00DF2856" w:rsidP="00DF2856">
            <w:pPr>
              <w:shd w:val="clear" w:color="auto" w:fill="FFFFFF"/>
              <w:spacing w:line="307" w:lineRule="exact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shd w:val="clear" w:color="auto" w:fill="FFFFFF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.А.Чалмаев, С.А.Зинин, Литература, 11 класс: учебник  для общеобразовательных учреждений в 2-х частях. М.: ООО «ТИД «Русское слово», 2011.</w:t>
            </w:r>
          </w:p>
          <w:p w:rsidR="00DF2856" w:rsidRPr="002560EC" w:rsidRDefault="00DF2856" w:rsidP="00DF2856">
            <w:pPr>
              <w:shd w:val="clear" w:color="auto" w:fill="FFFFFF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Мировая художественная культура 11 класс. Л.А.Рапацкая, М.: «Владос», 2010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Учебник:</w:t>
            </w:r>
          </w:p>
          <w:p w:rsidR="00DF2856" w:rsidRPr="002560EC" w:rsidRDefault="00DF2856" w:rsidP="00DB39F3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Литература</w:t>
            </w:r>
            <w:proofErr w:type="gramStart"/>
            <w:r w:rsidRPr="002560EC">
              <w:rPr>
                <w:sz w:val="22"/>
                <w:szCs w:val="22"/>
              </w:rPr>
              <w:t>.д</w:t>
            </w:r>
            <w:proofErr w:type="gramEnd"/>
            <w:r w:rsidRPr="002560EC">
              <w:rPr>
                <w:sz w:val="22"/>
                <w:szCs w:val="22"/>
              </w:rPr>
              <w:t>ля 8кл. общеобразовательных учреждений Коровина В. Я.</w:t>
            </w:r>
          </w:p>
        </w:tc>
      </w:tr>
      <w:tr w:rsidR="00DF2856" w:rsidRPr="002E2276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Башкирский язык, родной (башкирский) язык и литература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 xml:space="preserve">«Башҡорт теле һәм әҙәбиәте программаһы» (Уҡытыу рус телендә алып барылған мәктәптәрҙең </w:t>
            </w:r>
            <w:r w:rsidRPr="002560EC">
              <w:rPr>
                <w:sz w:val="22"/>
                <w:szCs w:val="22"/>
                <w:lang w:val="en-US"/>
              </w:rPr>
              <w:t>I</w:t>
            </w:r>
            <w:r w:rsidRPr="002560EC">
              <w:rPr>
                <w:sz w:val="22"/>
                <w:szCs w:val="22"/>
                <w:lang w:val="be-BY"/>
              </w:rPr>
              <w:t>-</w:t>
            </w:r>
            <w:r w:rsidRPr="002560EC">
              <w:rPr>
                <w:sz w:val="22"/>
                <w:szCs w:val="22"/>
                <w:lang w:val="en-US"/>
              </w:rPr>
              <w:t>XI</w:t>
            </w:r>
            <w:r w:rsidRPr="002560EC">
              <w:rPr>
                <w:sz w:val="22"/>
                <w:szCs w:val="22"/>
                <w:lang w:val="be-BY"/>
              </w:rPr>
              <w:t xml:space="preserve">кластары өсөн)  Төҙөүселәре Тикеев Д.С., Толомбаев Х.А., Вилданов Ә.Х., Дәүләтшина М.С.,Хөснөтдинова Ф.Ә, Хажин В.И. – Ижевск: «КнигоГрад», 2008.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 xml:space="preserve">«Башҡорт теле һәм әҙәбиәте программаһы» (Уҡытыу рус телендә алып барылған мәктәптәрҙең </w:t>
            </w:r>
            <w:r w:rsidRPr="002560EC">
              <w:rPr>
                <w:sz w:val="22"/>
                <w:szCs w:val="22"/>
                <w:lang w:val="en-US"/>
              </w:rPr>
              <w:t>I</w:t>
            </w:r>
            <w:r w:rsidRPr="002560EC">
              <w:rPr>
                <w:sz w:val="22"/>
                <w:szCs w:val="22"/>
                <w:lang w:val="be-BY"/>
              </w:rPr>
              <w:t>-</w:t>
            </w:r>
            <w:r w:rsidRPr="002560EC">
              <w:rPr>
                <w:sz w:val="22"/>
                <w:szCs w:val="22"/>
                <w:lang w:val="en-US"/>
              </w:rPr>
              <w:t>XI</w:t>
            </w:r>
            <w:r w:rsidRPr="002560EC">
              <w:rPr>
                <w:sz w:val="22"/>
                <w:szCs w:val="22"/>
                <w:lang w:val="be-BY"/>
              </w:rPr>
              <w:t xml:space="preserve">кластары өсөн)  Төҙөүселәре Тикеев Д.С., Толомбаев Х.А., Вилданов Ә.Х., Дәүләтшина М.С.,Хөснөтдинова Ф.Ә, Хажин В.И. – Ижевск: «КнигоГрад», 2008.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Өфө: Китап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Башҡорт теле һәм әҙәбиәте: Рус мәктәптәренең 5-се класында уҡыусы башҡорт балалары өсөн дәреслек. Хажин В.И.,Вилданов Ә.Х. – Өфө: Китап, 2012.</w:t>
            </w:r>
          </w:p>
          <w:p w:rsidR="00DF2856" w:rsidRPr="002560EC" w:rsidRDefault="00DF2856" w:rsidP="00DF2856">
            <w:pPr>
              <w:jc w:val="both"/>
              <w:rPr>
                <w:rFonts w:eastAsia="MS Mincho"/>
                <w:sz w:val="22"/>
                <w:szCs w:val="22"/>
                <w:lang w:val="be-BY"/>
              </w:rPr>
            </w:pPr>
            <w:r w:rsidRPr="002560EC">
              <w:rPr>
                <w:rFonts w:eastAsia="MS Mincho"/>
                <w:sz w:val="22"/>
                <w:szCs w:val="22"/>
                <w:lang w:val="be-BY"/>
              </w:rPr>
              <w:t>Вилданов Ә.Х., Хажин В.И. Рус мәктәптәренең 6 –сы класында уҡыусы башҡорт балалары өсөн дәреслек.- Өфө: Китап, 2012.</w:t>
            </w:r>
            <w:r w:rsidRPr="002560EC">
              <w:rPr>
                <w:sz w:val="22"/>
                <w:szCs w:val="22"/>
                <w:lang w:val="be-BY"/>
              </w:rPr>
              <w:t xml:space="preserve"> Башҡорт теле һәм әҙәбиәте:Рус мәктәптәренең 11-се класында уҡыусы башҡорт балалары өсөн дәреслек. Тикеев Д.С., Гафаров Б.Б.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Башҡорт теле һәм әҙәбиәте: Рус мәктәптәренең 5-се класында уҡыусы башҡорт балалары өсөн дәреслек. Хажин В.И.,Вилданов Ә.Х. – Өфө: Китап, 2012.</w:t>
            </w:r>
          </w:p>
          <w:p w:rsidR="00DF2856" w:rsidRPr="002560EC" w:rsidRDefault="00DF2856" w:rsidP="00DF2856">
            <w:pPr>
              <w:jc w:val="both"/>
              <w:rPr>
                <w:rFonts w:eastAsia="MS Mincho"/>
                <w:sz w:val="22"/>
                <w:szCs w:val="22"/>
                <w:lang w:val="be-BY"/>
              </w:rPr>
            </w:pPr>
            <w:r w:rsidRPr="002560EC">
              <w:rPr>
                <w:rFonts w:eastAsia="MS Mincho"/>
                <w:sz w:val="22"/>
                <w:szCs w:val="22"/>
                <w:lang w:val="be-BY"/>
              </w:rPr>
              <w:t>Вилданов Ә.Х., Хажин В.И. Рус мәктәптәренең 6 –сы класында уҡыусы башҡорт балалары өсөн дәреслек.- Өфө: Китап, 2012.</w:t>
            </w:r>
          </w:p>
          <w:p w:rsidR="00DF2856" w:rsidRPr="002560EC" w:rsidRDefault="00DF2856" w:rsidP="00DF2856">
            <w:pPr>
              <w:rPr>
                <w:rFonts w:eastAsia="Calibri"/>
                <w:sz w:val="22"/>
                <w:szCs w:val="22"/>
                <w:lang w:val="be-BY"/>
              </w:rPr>
            </w:pPr>
            <w:r w:rsidRPr="002560EC">
              <w:rPr>
                <w:rFonts w:eastAsia="Calibri"/>
                <w:sz w:val="22"/>
                <w:szCs w:val="22"/>
                <w:lang w:val="be-BY"/>
              </w:rPr>
              <w:t xml:space="preserve"> Хөснөтдинова Ф.Ә., Ғафаров Б.Б.,Тикеев Д.С.,Ҡаһарманов Ғ.Ғ. Башҡорт теле һәм әҙәбиәте: Рус мәктәптәренең 7-се  класында уҡыусы  башҡорт балалары өсөн башҡорт теле һәм әҙәбиәте дәреслеге. Өфө: Китап, 2010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 xml:space="preserve"> Башҡорт теле һәм әҙәбиәте: Рус мәктәптәренең 8-се класында уҡыусы башҡорт балалары өсөн дәреслек. Тикеев Д. С., Ғафаров Б. Б., Хөснөтдинова Ф. Ә. – Өфө: Китап, 2011.- 288 бит.</w:t>
            </w:r>
          </w:p>
          <w:p w:rsidR="00DF2856" w:rsidRPr="002560EC" w:rsidRDefault="00DF2856" w:rsidP="00DF2856">
            <w:pPr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Башҡорт теле һәм әҙәбиәте: Рус мәктәптәренең 9 класында уҡыған башҡорт балалары өсөн башҡорт теле һәм әҙәбиәте дәреслеге.Тикеев Д.С., Ғафаров Б.Б., Хөснөтдинова Ф.Ә.– Өфө: Китап, 2010.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Родной (татарский ) язык и литература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tt-RU"/>
              </w:rPr>
            </w:pPr>
            <w:r w:rsidRPr="002560EC">
              <w:rPr>
                <w:sz w:val="22"/>
                <w:szCs w:val="22"/>
                <w:lang w:val="tt-RU"/>
              </w:rPr>
              <w:t>Рус мәктәпләрендә укучы татар балаларына ана теле һәм әдәбият укыту программалары  1-11нче сыйныфлар .КазанМәгариф нәшрияты 2010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  <w:lang w:val="tt-RU"/>
              </w:rPr>
              <w:t>Казан “Мәгәриф” нәшрияты, 2010.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tt-RU"/>
              </w:rPr>
            </w:pPr>
            <w:r w:rsidRPr="002560EC">
              <w:rPr>
                <w:sz w:val="22"/>
                <w:szCs w:val="22"/>
                <w:lang w:val="tt-RU"/>
              </w:rPr>
              <w:t>Уфа “Китап” 2014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5 класс»Татарский язык» ХабибовЛ</w:t>
            </w:r>
            <w:proofErr w:type="gramStart"/>
            <w:r w:rsidRPr="002560EC">
              <w:rPr>
                <w:sz w:val="22"/>
                <w:szCs w:val="22"/>
              </w:rPr>
              <w:t>.Г</w:t>
            </w:r>
            <w:proofErr w:type="gramEnd"/>
            <w:r w:rsidRPr="002560EC">
              <w:rPr>
                <w:sz w:val="22"/>
                <w:szCs w:val="22"/>
              </w:rPr>
              <w:t xml:space="preserve">, Гафурова Ф.А Уфа «Китап» 2010. «Татарская  литература» Закирьянов А.М.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Исламов Ф.Ф Казань »Магариф» 2010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6 класс «Татарский язык  ». МинниахметовР. Г.  Минниахметова Т.Ф.  Уфа «Китап»2014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7 класс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Татарский язык» Уфа «Китап»2014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«Татарская литература» Мусин Ф.М. Закирзянов А.М. Гилязов И.Г. Казань «Магариф»2014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8 класс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«Татарский   язык» Хабипов Л.Г.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8 кл.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«Татарская литература» Хабибуллина З. Н..,Фардиева Х.Г. Хузиахметов А. Н. Казань «Магариф»2010       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Английский язык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программа по иностранным языкам    для 5-9 классов. Английский язык.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Рабочая программа к учебникам Ю.А.Комаровой, И.В.Ларионовой «Английский язык», «Русское слово»2014г.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Программа курса английского языка для 5-9 классов общеобразовательных учрежденийй</w:t>
            </w:r>
            <w:proofErr w:type="gramStart"/>
            <w:r w:rsidRPr="002560EC">
              <w:rPr>
                <w:sz w:val="22"/>
                <w:szCs w:val="22"/>
              </w:rPr>
              <w:t>.К</w:t>
            </w:r>
            <w:proofErr w:type="gramEnd"/>
            <w:r w:rsidRPr="002560EC">
              <w:rPr>
                <w:sz w:val="22"/>
                <w:szCs w:val="22"/>
              </w:rPr>
              <w:t>ауфман К.И., Кауфман М.Ю., «Титул» 2009г.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Программа курса английского языка для 10-11 классов общеобразовательных учрежденийй</w:t>
            </w:r>
            <w:proofErr w:type="gramStart"/>
            <w:r w:rsidRPr="002560EC">
              <w:rPr>
                <w:sz w:val="22"/>
                <w:szCs w:val="22"/>
              </w:rPr>
              <w:t>.К</w:t>
            </w:r>
            <w:proofErr w:type="gramEnd"/>
            <w:r w:rsidRPr="002560EC">
              <w:rPr>
                <w:sz w:val="22"/>
                <w:szCs w:val="22"/>
              </w:rPr>
              <w:t>ауфман К.И., Кауфман М.Ю., «Титул» 2010г..</w:t>
            </w: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5-6-Русское слово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7-11 кл</w:t>
            </w:r>
            <w:proofErr w:type="gramStart"/>
            <w:r w:rsidRPr="002560EC">
              <w:rPr>
                <w:sz w:val="22"/>
                <w:szCs w:val="22"/>
              </w:rPr>
              <w:t>.-</w:t>
            </w:r>
            <w:proofErr w:type="gramEnd"/>
            <w:r w:rsidRPr="002560EC">
              <w:rPr>
                <w:sz w:val="22"/>
                <w:szCs w:val="22"/>
              </w:rPr>
              <w:t>Титул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5 класс. Английский язык</w:t>
            </w:r>
            <w:proofErr w:type="gramStart"/>
            <w:r w:rsidRPr="002560EC">
              <w:rPr>
                <w:sz w:val="22"/>
                <w:szCs w:val="22"/>
              </w:rPr>
              <w:t>.К</w:t>
            </w:r>
            <w:proofErr w:type="gramEnd"/>
            <w:r w:rsidRPr="002560EC">
              <w:rPr>
                <w:sz w:val="22"/>
                <w:szCs w:val="22"/>
              </w:rPr>
              <w:t>омарова Ю.А.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6 класс. Английский язык</w:t>
            </w:r>
            <w:proofErr w:type="gramStart"/>
            <w:r w:rsidRPr="002560EC">
              <w:rPr>
                <w:sz w:val="22"/>
                <w:szCs w:val="22"/>
              </w:rPr>
              <w:t>.К</w:t>
            </w:r>
            <w:proofErr w:type="gramEnd"/>
            <w:r w:rsidRPr="002560EC">
              <w:rPr>
                <w:sz w:val="22"/>
                <w:szCs w:val="22"/>
              </w:rPr>
              <w:t>омарова Ю.А.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7класс</w:t>
            </w:r>
            <w:proofErr w:type="gramStart"/>
            <w:r w:rsidRPr="002560EC">
              <w:rPr>
                <w:sz w:val="22"/>
                <w:szCs w:val="22"/>
              </w:rPr>
              <w:t>.С</w:t>
            </w:r>
            <w:proofErr w:type="gramEnd"/>
            <w:r w:rsidRPr="002560EC">
              <w:rPr>
                <w:sz w:val="22"/>
                <w:szCs w:val="22"/>
              </w:rPr>
              <w:t>частливый английский. ру.Кауфман К.И.. 8класс.Счастливый английский. ру.Кауфман К.И.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9класс</w:t>
            </w:r>
            <w:proofErr w:type="gramStart"/>
            <w:r w:rsidRPr="002560EC">
              <w:rPr>
                <w:sz w:val="22"/>
                <w:szCs w:val="22"/>
              </w:rPr>
              <w:t>.С</w:t>
            </w:r>
            <w:proofErr w:type="gramEnd"/>
            <w:r w:rsidRPr="002560EC">
              <w:rPr>
                <w:sz w:val="22"/>
                <w:szCs w:val="22"/>
              </w:rPr>
              <w:t>частливый английский. ру.Кауфман К.И 10 класс.Счастливый английский. ру.Кауфман 11 класс.Счастливый английский. ру.Кауфман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Биология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образовательная программа по биологии, Программы авторского коллектива под руководством  В.В.Пасечника</w:t>
            </w:r>
            <w:r w:rsidRPr="002560EC">
              <w:rPr>
                <w:i/>
                <w:iCs/>
                <w:sz w:val="22"/>
                <w:szCs w:val="22"/>
              </w:rPr>
              <w:t> 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- Примерная образовательная программа по биологии для 10-11 класса, </w:t>
            </w:r>
            <w:proofErr w:type="gramStart"/>
            <w:r w:rsidRPr="002560EC">
              <w:rPr>
                <w:sz w:val="22"/>
                <w:szCs w:val="22"/>
              </w:rPr>
              <w:t>авт</w:t>
            </w:r>
            <w:proofErr w:type="gramEnd"/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орская программа В.В.Пасечника</w:t>
            </w:r>
            <w:proofErr w:type="gramStart"/>
            <w:r w:rsidRPr="002560EC">
              <w:rPr>
                <w:sz w:val="22"/>
                <w:szCs w:val="22"/>
              </w:rPr>
              <w:t xml:space="preserve"> .</w:t>
            </w:r>
            <w:proofErr w:type="gramEnd"/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Дрофа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Вертикаль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rPr>
                <w:rFonts w:ascii="Calibri" w:hAnsi="Calibri"/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Пасечник В.В. Биология. Бактерии, грибы, растения. 5 класс: учебник. – М.: Дрофа, 2013.Пасечник В.В. Биология. Многообразие покрытосеменных растений. 6 класс: учебник. – М.: Дрофа, 2013.</w:t>
            </w:r>
            <w:r w:rsidRPr="002560EC">
              <w:rPr>
                <w:rFonts w:ascii="Calibri" w:hAnsi="Calibri"/>
                <w:sz w:val="22"/>
                <w:szCs w:val="22"/>
              </w:rPr>
              <w:t>7 класс.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Латюшин В.В.,</w:t>
            </w:r>
            <w:r w:rsidRPr="002560EC">
              <w:rPr>
                <w:i/>
                <w:iCs/>
                <w:sz w:val="22"/>
                <w:szCs w:val="22"/>
              </w:rPr>
              <w:t> </w:t>
            </w:r>
            <w:r w:rsidRPr="002560EC">
              <w:rPr>
                <w:sz w:val="22"/>
                <w:szCs w:val="22"/>
              </w:rPr>
              <w:t>Шапкин В.А.</w:t>
            </w:r>
            <w:r w:rsidRPr="002560EC">
              <w:rPr>
                <w:i/>
                <w:iCs/>
                <w:sz w:val="22"/>
                <w:szCs w:val="22"/>
              </w:rPr>
              <w:t> </w:t>
            </w:r>
            <w:r w:rsidRPr="002560EC">
              <w:rPr>
                <w:sz w:val="22"/>
                <w:szCs w:val="22"/>
              </w:rPr>
              <w:t xml:space="preserve">Биология. Животные. </w:t>
            </w:r>
            <w:r w:rsidR="00841668" w:rsidRPr="002560EC">
              <w:rPr>
                <w:sz w:val="22"/>
                <w:szCs w:val="22"/>
              </w:rPr>
              <w:t>7 кл.</w:t>
            </w:r>
            <w:r w:rsidRPr="002560EC">
              <w:rPr>
                <w:sz w:val="22"/>
                <w:szCs w:val="22"/>
              </w:rPr>
              <w:t>- М.: Дрофа, 2014.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8 кл.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Колесов Д.В., Маш Р.Д., Беляев И.Н.</w:t>
            </w:r>
            <w:r w:rsidRPr="002560EC">
              <w:rPr>
                <w:i/>
                <w:iCs/>
                <w:sz w:val="22"/>
                <w:szCs w:val="22"/>
              </w:rPr>
              <w:t> </w:t>
            </w:r>
            <w:r w:rsidRPr="002560EC">
              <w:rPr>
                <w:sz w:val="22"/>
                <w:szCs w:val="22"/>
              </w:rPr>
              <w:t>Биология. Человек. - М.: Дрофа, 2014.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rFonts w:eastAsiaTheme="minorHAnsi"/>
                <w:bCs/>
                <w:sz w:val="22"/>
                <w:szCs w:val="22"/>
              </w:rPr>
              <w:t>Каменский А.А., Криксунов Е.А., Пасечник В.В.  Биология. Введение в общую биологию и экологию. 9 кл. – М.:  ООО Дрофа, 2014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Биология. Общая биология. 10-11 класс</w:t>
            </w:r>
            <w:proofErr w:type="gramStart"/>
            <w:r w:rsidRPr="002560EC">
              <w:rPr>
                <w:sz w:val="22"/>
                <w:szCs w:val="22"/>
              </w:rPr>
              <w:t xml:space="preserve"> .</w:t>
            </w:r>
            <w:proofErr w:type="gramEnd"/>
            <w:r w:rsidRPr="002560EC">
              <w:rPr>
                <w:sz w:val="22"/>
                <w:szCs w:val="22"/>
              </w:rPr>
              <w:t>А.А.каменский, Е.А.Криксунов, В.В,Псаечник. М. Дрофа 2013г.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Химия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keepNext/>
              <w:keepLines/>
              <w:shd w:val="clear" w:color="auto" w:fill="FFFFFF"/>
              <w:spacing w:before="75" w:after="150"/>
              <w:outlineLvl w:val="0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560EC">
              <w:rPr>
                <w:rFonts w:ascii="Arial" w:eastAsiaTheme="majorEastAsia" w:hAnsi="Arial" w:cs="Arial"/>
                <w:sz w:val="22"/>
                <w:szCs w:val="22"/>
                <w:shd w:val="clear" w:color="auto" w:fill="FFFFFF"/>
              </w:rPr>
              <w:t> </w:t>
            </w: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Программа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 курса </w:t>
            </w: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химии 8-11 классов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 общеобразовательных учреждений. Автор: Олег</w:t>
            </w: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Габриелян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.</w:t>
            </w:r>
          </w:p>
          <w:p w:rsidR="00DF2856" w:rsidRPr="002560EC" w:rsidRDefault="00DF2856" w:rsidP="00DF285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keepNext/>
              <w:keepLines/>
              <w:shd w:val="clear" w:color="auto" w:fill="FFFFFF"/>
              <w:spacing w:before="75" w:after="150"/>
              <w:outlineLvl w:val="0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Программа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 курса </w:t>
            </w: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химии 8-11 классов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 общеобразовательных учреждений. Автор: Олег</w:t>
            </w:r>
            <w:r w:rsidRPr="002560EC">
              <w:rPr>
                <w:rFonts w:eastAsiaTheme="majorEastAsia"/>
                <w:bCs/>
                <w:sz w:val="22"/>
                <w:szCs w:val="22"/>
                <w:shd w:val="clear" w:color="auto" w:fill="FFFFFF"/>
              </w:rPr>
              <w:t>Габриелян</w:t>
            </w:r>
            <w:r w:rsidRPr="002560EC">
              <w:rPr>
                <w:rFonts w:eastAsiaTheme="majorEastAsia"/>
                <w:sz w:val="22"/>
                <w:szCs w:val="22"/>
                <w:shd w:val="clear" w:color="auto" w:fill="FFFFFF"/>
              </w:rPr>
              <w:t>.</w:t>
            </w:r>
          </w:p>
          <w:p w:rsidR="00DF2856" w:rsidRPr="002560EC" w:rsidRDefault="00DF2856" w:rsidP="00DF2856">
            <w:pPr>
              <w:keepNext/>
              <w:keepLines/>
              <w:shd w:val="clear" w:color="auto" w:fill="FFFFFF"/>
              <w:spacing w:before="75" w:after="150"/>
              <w:outlineLvl w:val="0"/>
              <w:rPr>
                <w:rFonts w:eastAsiaTheme="majorEastAsia"/>
                <w:b/>
                <w:bCs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Дрофа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«Химия 8 класс». О.С.Габриелян   М.: Дрофа, 2011г</w:t>
            </w:r>
            <w:proofErr w:type="gramStart"/>
            <w:r w:rsidRPr="002560EC">
              <w:rPr>
                <w:sz w:val="22"/>
                <w:szCs w:val="22"/>
              </w:rPr>
              <w:t>.«</w:t>
            </w:r>
            <w:proofErr w:type="gramEnd"/>
            <w:r w:rsidRPr="002560EC">
              <w:rPr>
                <w:sz w:val="22"/>
                <w:szCs w:val="22"/>
              </w:rPr>
              <w:t>Химия 9 класс» О.С.Габриелян  М.: Дрофа, 2010г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«Химия 10 класс» О.С.Габриелян  – М.: Дрофа, 2010г.</w:t>
            </w:r>
          </w:p>
          <w:p w:rsidR="00DF2856" w:rsidRPr="002560EC" w:rsidRDefault="00DF2856" w:rsidP="00DB39F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«Химия 11 класс» О.С.Габриелян – М.: Дрофа, 2010г.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География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программы основного общего образования по географии 5-9 классы. Авторы</w:t>
            </w:r>
            <w:proofErr w:type="gramStart"/>
            <w:r w:rsidRPr="002560EC">
              <w:rPr>
                <w:sz w:val="22"/>
                <w:szCs w:val="22"/>
              </w:rPr>
              <w:t>:И</w:t>
            </w:r>
            <w:proofErr w:type="gramEnd"/>
            <w:r w:rsidRPr="002560EC">
              <w:rPr>
                <w:sz w:val="22"/>
                <w:szCs w:val="22"/>
              </w:rPr>
              <w:t xml:space="preserve">.И.Баринова, В.П.Дронов, И.В.Душина, Л.Е.Савельева. </w:t>
            </w:r>
          </w:p>
          <w:p w:rsidR="00DF2856" w:rsidRPr="002560EC" w:rsidRDefault="00DF2856" w:rsidP="00DF2856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iCs/>
                <w:sz w:val="22"/>
                <w:szCs w:val="22"/>
              </w:rPr>
            </w:pPr>
            <w:r w:rsidRPr="002560EC">
              <w:rPr>
                <w:iCs/>
                <w:sz w:val="22"/>
                <w:szCs w:val="22"/>
              </w:rPr>
              <w:t xml:space="preserve">Примерной программы среднего (полного)  общего образования по географии (базовый уровень)./Сборник нормативных документов. География/ Сост.  Э.Д.Днепров, А.Г.Аркадьев. </w:t>
            </w:r>
            <w:proofErr w:type="gramStart"/>
            <w:r w:rsidRPr="002560EC">
              <w:rPr>
                <w:iCs/>
                <w:sz w:val="22"/>
                <w:szCs w:val="22"/>
              </w:rPr>
              <w:t>-М</w:t>
            </w:r>
            <w:proofErr w:type="gramEnd"/>
            <w:r w:rsidRPr="002560EC">
              <w:rPr>
                <w:iCs/>
                <w:sz w:val="22"/>
                <w:szCs w:val="22"/>
              </w:rPr>
              <w:t>.:Дрофа, 2008.</w:t>
            </w:r>
          </w:p>
          <w:p w:rsidR="00DF2856" w:rsidRPr="002560EC" w:rsidRDefault="00DF2856" w:rsidP="00DF2856">
            <w:pPr>
              <w:spacing w:line="360" w:lineRule="auto"/>
              <w:ind w:right="666"/>
              <w:jc w:val="both"/>
              <w:rPr>
                <w:iCs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iCs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Дрофа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Вертикаль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Дронов</w:t>
            </w:r>
            <w:proofErr w:type="gramStart"/>
            <w:r w:rsidRPr="002560EC">
              <w:rPr>
                <w:sz w:val="22"/>
                <w:szCs w:val="22"/>
              </w:rPr>
              <w:t>.В</w:t>
            </w:r>
            <w:proofErr w:type="gramEnd"/>
            <w:r w:rsidRPr="002560EC">
              <w:rPr>
                <w:sz w:val="22"/>
                <w:szCs w:val="22"/>
              </w:rPr>
              <w:t>.П., Савельева.Л.Г, География. Землеведение 5-6 класс М.: Дрофа,2012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7 класс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В.А.Коринская. И.В.Душина. В.А.Щенев. География материков и океанов. М.: Дрофа,2008</w:t>
            </w:r>
          </w:p>
          <w:p w:rsidR="00DF2856" w:rsidRPr="002560EC" w:rsidRDefault="00DF2856" w:rsidP="00DF2856">
            <w:pPr>
              <w:rPr>
                <w:rFonts w:eastAsiaTheme="minorHAnsi"/>
                <w:bCs/>
                <w:sz w:val="22"/>
                <w:szCs w:val="22"/>
              </w:rPr>
            </w:pPr>
            <w:r w:rsidRPr="002560EC">
              <w:rPr>
                <w:rFonts w:eastAsiaTheme="minorHAnsi"/>
                <w:bCs/>
                <w:sz w:val="22"/>
                <w:szCs w:val="22"/>
              </w:rPr>
              <w:t>География России 8 класс, В.П.Дронов, И.И.Баринов.</w:t>
            </w:r>
            <w:proofErr w:type="gramStart"/>
            <w:r w:rsidRPr="002560EC">
              <w:rPr>
                <w:rFonts w:eastAsiaTheme="minorHAnsi"/>
                <w:bCs/>
                <w:sz w:val="22"/>
                <w:szCs w:val="22"/>
              </w:rPr>
              <w:t>,В</w:t>
            </w:r>
            <w:proofErr w:type="gramEnd"/>
            <w:r w:rsidRPr="002560EC">
              <w:rPr>
                <w:rFonts w:eastAsiaTheme="minorHAnsi"/>
                <w:bCs/>
                <w:sz w:val="22"/>
                <w:szCs w:val="22"/>
              </w:rPr>
              <w:t>.Я.Ром, А.А. Лобжанидзе. Дрофа 2012г.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География России: Население и хозяйство. 9 кл.: учебник/ Дронов В.П., Ром В.Я. – М.: Дрофа, 2014</w:t>
            </w:r>
          </w:p>
          <w:p w:rsidR="00DF2856" w:rsidRPr="002560EC" w:rsidRDefault="00DF2856" w:rsidP="00DB39F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2560EC">
              <w:rPr>
                <w:iCs/>
                <w:sz w:val="22"/>
                <w:szCs w:val="22"/>
              </w:rPr>
              <w:t>В.П.Максаковский. География. Экономическая и социальная география мира. Учебник для 10 кл. общеобразовательных учреждений.</w:t>
            </w:r>
            <w:proofErr w:type="gramStart"/>
            <w:r w:rsidRPr="002560EC">
              <w:rPr>
                <w:iCs/>
                <w:sz w:val="22"/>
                <w:szCs w:val="22"/>
              </w:rPr>
              <w:t xml:space="preserve"> .</w:t>
            </w:r>
            <w:proofErr w:type="gramEnd"/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Математика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1.Примерные программы по учебным предметам. Математика. 5-9 классы: проект. - 3-е изд., перерб.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2.</w:t>
            </w:r>
            <w:r w:rsidRPr="002560EC">
              <w:rPr>
                <w:bCs/>
                <w:sz w:val="22"/>
                <w:szCs w:val="22"/>
              </w:rPr>
              <w:t>Программы общеобразовательных учреждений. Алгебра. 7-9 классы</w:t>
            </w:r>
            <w:r w:rsidRPr="002560EC">
              <w:rPr>
                <w:sz w:val="22"/>
                <w:szCs w:val="22"/>
              </w:rPr>
              <w:t xml:space="preserve"> / [сост. Т. А. Бурмистрова]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3. Программы общеобразовательных учреждений. Геометрия 7 – 9 классы/ [сост. Т. А. Бурмистрова]. 4. Программы. Математика. 5 – 6 классы. Алгебра 7 – 9 классы. Алгебра и начала математического анализа. 10 – 11 классы / авт. - сост. И.И. Зубарева, А.Г. Мордкович. М.: Мнемозина,2012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1.Программы общеобразовательных учреждений. Геометрия 10-11 классы. 2-е издание, Москва, «Просвещение», 2012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2. Программы. Математика. 5 – 6 классы. Алгебра 7 – 9 классы. Алгебра и начала математического анализа. 10 – 11 классы / авт. - сост. И.И. Зубарева, А.Г. Мордкович. М.: Мнемозина, 2012</w:t>
            </w: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1 Мнемозина 2. .«Просвещение»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1. Математика: Учеб. для 5 кл. общеобразоват. учреждений/ Н. Я. Виленкин, В. И. Жохов, А. С. Чесноков, С. И. Шварцбурд. </w:t>
            </w:r>
            <w:proofErr w:type="gramStart"/>
            <w:r w:rsidRPr="002560EC">
              <w:rPr>
                <w:sz w:val="22"/>
                <w:szCs w:val="22"/>
              </w:rPr>
              <w:t>-М</w:t>
            </w:r>
            <w:proofErr w:type="gramEnd"/>
            <w:r w:rsidRPr="002560EC">
              <w:rPr>
                <w:sz w:val="22"/>
                <w:szCs w:val="22"/>
              </w:rPr>
              <w:t>.: Мнемозина, 2015.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. Математика: Учеб. для 6 кл. общеобразоват. учреждений/ Н. Я. Виленкин, В. И. Жохов, А. С. Чесноков, С. И. Шварцбурд. </w:t>
            </w:r>
            <w:proofErr w:type="gramStart"/>
            <w:r w:rsidRPr="002560EC">
              <w:rPr>
                <w:sz w:val="22"/>
                <w:szCs w:val="22"/>
              </w:rPr>
              <w:t>-М</w:t>
            </w:r>
            <w:proofErr w:type="gramEnd"/>
            <w:r w:rsidRPr="002560EC">
              <w:rPr>
                <w:sz w:val="22"/>
                <w:szCs w:val="22"/>
              </w:rPr>
              <w:t>.: Мнемозина, 2013. А. Г. Мордкович Алгебра .7 класс. Учебник  - М.: Мнемозина 2012 г.; А. Г. Мордкович Алгебра. 8 класс. Учебник  - М.: Мнемозина 2012 г.;</w:t>
            </w:r>
          </w:p>
          <w:p w:rsidR="00DF2856" w:rsidRPr="002560EC" w:rsidRDefault="00DF2856" w:rsidP="00DF2856">
            <w:pPr>
              <w:ind w:right="567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А. Г. Мордкович Алгебра.9 класс. Учебник  - М.: Мнемозина 2012 г.; Алгебра и начала математического анализа. 10 – 11 классы / авт. - сост. И.И. Зубарева, А.Г. Мордкович. М.: Мнемозина, 2012 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Атанасян Л.С., Бутузов В.Ф., Кадомцев С.Б. и др. «Геометрия 7 – 9 классы: учебник для общеобразовательных учреждений», М.: Просвещение, 2012 год Атанасян Л.С. Геометрия 10-11. Учебник для 10-11 классов средней школы. М., «Просвещение», 2011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Физика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Авторская программа для общеобразовательных учреждений. Физика. Астрономия. 7 – 11 классов/  </w:t>
            </w:r>
            <w:proofErr w:type="gramStart"/>
            <w:r w:rsidRPr="002560EC">
              <w:rPr>
                <w:sz w:val="22"/>
                <w:szCs w:val="22"/>
              </w:rPr>
              <w:t xml:space="preserve">( </w:t>
            </w:r>
            <w:proofErr w:type="gramEnd"/>
            <w:r w:rsidRPr="002560EC">
              <w:rPr>
                <w:sz w:val="22"/>
                <w:szCs w:val="22"/>
              </w:rPr>
              <w:t xml:space="preserve">авторов А.В.Перышкина, Е.М. Гутник ) 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Авторская программа для общеобразовательных учреждений. Физика. Астрономия. 7 – 11 классов/  </w:t>
            </w:r>
            <w:proofErr w:type="gramStart"/>
            <w:r w:rsidRPr="002560EC">
              <w:rPr>
                <w:sz w:val="22"/>
                <w:szCs w:val="22"/>
              </w:rPr>
              <w:t xml:space="preserve">( </w:t>
            </w:r>
            <w:proofErr w:type="gramEnd"/>
            <w:r w:rsidRPr="002560EC">
              <w:rPr>
                <w:sz w:val="22"/>
                <w:szCs w:val="22"/>
              </w:rPr>
              <w:t>авторов А.В.Перышкина, Е.М. Гутник )</w:t>
            </w: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«Дрофа»</w:t>
            </w:r>
          </w:p>
          <w:p w:rsidR="00DF2856" w:rsidRPr="002560EC" w:rsidRDefault="00DF2856" w:rsidP="00DF2856">
            <w:pPr>
              <w:rPr>
                <w:b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А.В. ПерышкинФизика 7 класс Дрофа Москва 2013 год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А.В. Перышкин Физика 8  класс Дрофа Москва 2013 год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А.В. Перышкин, Е.М. Гутник Физика 9 класс Дрофа Москва 2013 год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Г.Я. Мякишев, Б.Б.Буховцев, Н.Н. Сотский  Физика 10 класс Просвещение Москва 2014 год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Г.Я. Мякишев, Б.Б.Буховцев, В.М, Чаругин  Физика 11 класс Просвещение Москва 2010 год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Информатика и ИКТ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440183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Бином. Лаборатория знаний.</w:t>
            </w:r>
          </w:p>
        </w:tc>
        <w:tc>
          <w:tcPr>
            <w:tcW w:w="1462" w:type="pct"/>
          </w:tcPr>
          <w:p w:rsidR="00DF2856" w:rsidRPr="002560EC" w:rsidRDefault="00512512" w:rsidP="00440183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Угринович Н.Д. Информатика и ИКТ: учебник для 7 класса / Н.Д. Угринович </w:t>
            </w:r>
            <w:r w:rsidR="00440183" w:rsidRPr="002560EC">
              <w:rPr>
                <w:sz w:val="22"/>
                <w:szCs w:val="22"/>
              </w:rPr>
              <w:t>Угринович Н.Д. Информатика и ИКТ: учебник для 8 класса / Н.Д. Угринович. – 2-е изд</w:t>
            </w:r>
            <w:proofErr w:type="gramStart"/>
            <w:r w:rsidR="00440183" w:rsidRPr="002560EC">
              <w:rPr>
                <w:sz w:val="22"/>
                <w:szCs w:val="22"/>
              </w:rPr>
              <w:t xml:space="preserve">.. </w:t>
            </w:r>
            <w:proofErr w:type="gramEnd"/>
            <w:r w:rsidR="00440183" w:rsidRPr="002560EC">
              <w:rPr>
                <w:sz w:val="22"/>
                <w:szCs w:val="22"/>
              </w:rPr>
              <w:t xml:space="preserve">Бином. Лаборатория знаний  Угринович Н.Д. Информатика и ИКТ: учебник для 9 класса Бином. Лаборатория знаний. 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История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программа основного общего образования по истории для 5-9 классов</w:t>
            </w:r>
            <w:proofErr w:type="gramStart"/>
            <w:r w:rsidRPr="002560EC">
              <w:rPr>
                <w:sz w:val="22"/>
                <w:szCs w:val="22"/>
              </w:rPr>
              <w:t>.</w:t>
            </w:r>
            <w:r w:rsidRPr="002560EC">
              <w:rPr>
                <w:sz w:val="22"/>
                <w:szCs w:val="22"/>
                <w:shd w:val="clear" w:color="auto" w:fill="FFFFFF"/>
              </w:rPr>
              <w:t>А</w:t>
            </w:r>
            <w:proofErr w:type="gramEnd"/>
            <w:r w:rsidRPr="002560EC">
              <w:rPr>
                <w:sz w:val="22"/>
                <w:szCs w:val="22"/>
                <w:shd w:val="clear" w:color="auto" w:fill="FFFFFF"/>
              </w:rPr>
              <w:t>вторская программа И.Годер, Н.И.Шевченко, А.Я.Юдовская "Всеобщая история.5-9 класс". М.:Просвещение,2014.</w:t>
            </w:r>
            <w:r w:rsidRPr="002560EC">
              <w:rPr>
                <w:sz w:val="22"/>
                <w:szCs w:val="22"/>
              </w:rPr>
              <w:br/>
            </w:r>
            <w:r w:rsidRPr="002560EC">
              <w:rPr>
                <w:sz w:val="22"/>
                <w:szCs w:val="22"/>
                <w:shd w:val="clear" w:color="auto" w:fill="FFFFFF"/>
              </w:rPr>
              <w:t>Авторская программы  А.А.Данилова "История России</w:t>
            </w:r>
            <w:proofErr w:type="gramStart"/>
            <w:r w:rsidRPr="002560EC">
              <w:rPr>
                <w:sz w:val="22"/>
                <w:szCs w:val="22"/>
                <w:shd w:val="clear" w:color="auto" w:fill="FFFFFF"/>
              </w:rPr>
              <w:t>"М</w:t>
            </w:r>
            <w:proofErr w:type="gramEnd"/>
            <w:r w:rsidRPr="002560EC">
              <w:rPr>
                <w:sz w:val="22"/>
                <w:szCs w:val="22"/>
                <w:shd w:val="clear" w:color="auto" w:fill="FFFFFF"/>
              </w:rPr>
              <w:t>.:Просвещение,2011</w:t>
            </w:r>
            <w:r w:rsidRPr="002560E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  <w:shd w:val="clear" w:color="auto" w:fill="FFFFFF"/>
              </w:rPr>
              <w:t>Авторская программа Данилова ДД.</w:t>
            </w:r>
            <w:proofErr w:type="gramStart"/>
            <w:r w:rsidRPr="002560EC">
              <w:rPr>
                <w:sz w:val="22"/>
                <w:szCs w:val="22"/>
                <w:shd w:val="clear" w:color="auto" w:fill="FFFFFF"/>
              </w:rPr>
              <w:t>,К</w:t>
            </w:r>
            <w:proofErr w:type="gramEnd"/>
            <w:r w:rsidRPr="002560EC">
              <w:rPr>
                <w:sz w:val="22"/>
                <w:szCs w:val="22"/>
                <w:shd w:val="clear" w:color="auto" w:fill="FFFFFF"/>
              </w:rPr>
              <w:t>узнецоваА.В.ЛисейцеваД.В."История России и мира"10-11 классы.</w:t>
            </w: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Вентана–Граф,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325BBE" w:rsidRPr="002560EC" w:rsidRDefault="00325BBE" w:rsidP="00DF2856">
            <w:pPr>
              <w:jc w:val="both"/>
              <w:rPr>
                <w:sz w:val="22"/>
                <w:szCs w:val="22"/>
              </w:rPr>
            </w:pPr>
          </w:p>
          <w:p w:rsidR="00325BBE" w:rsidRPr="002560EC" w:rsidRDefault="00325BBE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Просвещение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«Просвещение»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Введение в историю России и История Древнего мира. Учебники.  5 класс  Андреевская, О. Н. Журавлёва, А. Н.   Майков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Всеобщая история</w:t>
            </w:r>
            <w:proofErr w:type="gramStart"/>
            <w:r w:rsidRPr="002560EC">
              <w:rPr>
                <w:sz w:val="22"/>
                <w:szCs w:val="22"/>
              </w:rPr>
              <w:t xml:space="preserve"> :</w:t>
            </w:r>
            <w:proofErr w:type="gramEnd"/>
            <w:r w:rsidRPr="002560EC">
              <w:rPr>
                <w:sz w:val="22"/>
                <w:szCs w:val="22"/>
              </w:rPr>
              <w:t xml:space="preserve"> 6  класс: Учебник: Агибаловой Е.В., Донского Г.М.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история в 2-х частях 6 класс Торкунова А.</w:t>
            </w:r>
            <w:proofErr w:type="gramStart"/>
            <w:r w:rsidRPr="002560EC">
              <w:rPr>
                <w:sz w:val="22"/>
                <w:szCs w:val="22"/>
              </w:rPr>
              <w:t>В</w:t>
            </w:r>
            <w:proofErr w:type="gramEnd"/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325BBE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Арсентьев Н. М., Данилов А. А., Курукин И. В. И др./под ред. Торкунова А.В. История России (в 2-х частях) 7 класс</w:t>
            </w:r>
            <w:r w:rsidR="00DF2856" w:rsidRPr="002560EC">
              <w:rPr>
                <w:sz w:val="22"/>
                <w:szCs w:val="22"/>
              </w:rPr>
              <w:t>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325BBE" w:rsidP="00DF2856">
            <w:pPr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Юдовская А.Я., Баранов П.А., Ванюшкина Л.М. Всеобщая история. История Нового времени. 1500-1800 7 класс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</w:t>
            </w:r>
            <w:proofErr w:type="gramStart"/>
            <w:r w:rsidRPr="002560EC">
              <w:rPr>
                <w:sz w:val="22"/>
                <w:szCs w:val="22"/>
              </w:rPr>
              <w:t>«В</w:t>
            </w:r>
            <w:proofErr w:type="gramEnd"/>
            <w:r w:rsidRPr="002560EC">
              <w:rPr>
                <w:sz w:val="22"/>
                <w:szCs w:val="22"/>
              </w:rPr>
              <w:t>сеобщая история»8 класс под редакцией. Данилова Д.Д., 2013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«История России» 8 класспод редакцией  Данилова Д.Д., 2013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</w:t>
            </w:r>
            <w:proofErr w:type="gramStart"/>
            <w:r w:rsidRPr="002560EC">
              <w:rPr>
                <w:sz w:val="22"/>
                <w:szCs w:val="22"/>
              </w:rPr>
              <w:t>«В</w:t>
            </w:r>
            <w:proofErr w:type="gramEnd"/>
            <w:r w:rsidRPr="002560EC">
              <w:rPr>
                <w:sz w:val="22"/>
                <w:szCs w:val="22"/>
              </w:rPr>
              <w:t>сеобщая история» 9 класс под редакцией. Данилова Д.Д., 2011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«История России» 9 класспод редакцией  Данилова Д.Д., 2014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«История России и мира»11 класспод редакцией  Данилова Д.Д., 2013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Обществознание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1. Программа общеобразовательных учреждений п</w:t>
            </w:r>
            <w:proofErr w:type="gramStart"/>
            <w:r w:rsidRPr="002560EC">
              <w:rPr>
                <w:sz w:val="22"/>
                <w:szCs w:val="22"/>
              </w:rPr>
              <w:t>о«</w:t>
            </w:r>
            <w:proofErr w:type="gramEnd"/>
            <w:r w:rsidRPr="002560EC">
              <w:rPr>
                <w:sz w:val="22"/>
                <w:szCs w:val="22"/>
              </w:rPr>
              <w:t>Обществознанию» под редакцией Боголюбова.,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2.Программа общеобразовательных учреждений п</w:t>
            </w:r>
            <w:proofErr w:type="gramStart"/>
            <w:r w:rsidRPr="002560EC">
              <w:rPr>
                <w:sz w:val="22"/>
                <w:szCs w:val="22"/>
              </w:rPr>
              <w:t>о«</w:t>
            </w:r>
            <w:proofErr w:type="gramEnd"/>
            <w:r w:rsidRPr="002560EC">
              <w:rPr>
                <w:sz w:val="22"/>
                <w:szCs w:val="22"/>
              </w:rPr>
              <w:t>Обществознанию» под редакцией Кравченко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Программа общеобразовательных учреждений п</w:t>
            </w:r>
            <w:proofErr w:type="gramStart"/>
            <w:r w:rsidRPr="002560EC">
              <w:rPr>
                <w:sz w:val="22"/>
                <w:szCs w:val="22"/>
              </w:rPr>
              <w:t>о«</w:t>
            </w:r>
            <w:proofErr w:type="gramEnd"/>
            <w:r w:rsidRPr="002560EC">
              <w:rPr>
                <w:sz w:val="22"/>
                <w:szCs w:val="22"/>
              </w:rPr>
              <w:t>Обществознанию» под редакцией Кравченко</w:t>
            </w: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  Просвещение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3B7B9E" w:rsidRPr="002560EC" w:rsidRDefault="003B7B9E" w:rsidP="00DF2856">
            <w:pPr>
              <w:jc w:val="both"/>
              <w:rPr>
                <w:sz w:val="22"/>
                <w:szCs w:val="22"/>
              </w:rPr>
            </w:pPr>
          </w:p>
          <w:p w:rsidR="003B7B9E" w:rsidRPr="002560EC" w:rsidRDefault="003B7B9E" w:rsidP="00DF2856">
            <w:pPr>
              <w:jc w:val="both"/>
              <w:rPr>
                <w:sz w:val="22"/>
                <w:szCs w:val="22"/>
              </w:rPr>
            </w:pPr>
          </w:p>
          <w:p w:rsidR="003B7B9E" w:rsidRPr="002560EC" w:rsidRDefault="003B7B9E" w:rsidP="00DF2856">
            <w:pPr>
              <w:jc w:val="both"/>
              <w:rPr>
                <w:sz w:val="22"/>
                <w:szCs w:val="22"/>
              </w:rPr>
            </w:pPr>
          </w:p>
          <w:p w:rsidR="003B7B9E" w:rsidRPr="002560EC" w:rsidRDefault="003B7B9E" w:rsidP="00DF2856">
            <w:pPr>
              <w:jc w:val="both"/>
              <w:rPr>
                <w:sz w:val="22"/>
                <w:szCs w:val="22"/>
              </w:rPr>
            </w:pPr>
          </w:p>
          <w:p w:rsidR="003B7B9E" w:rsidRPr="002560EC" w:rsidRDefault="003B7B9E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«Русское слово»   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«Обществознание»6 класспод редакцией Боголюбова, 2016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3B7B9E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Боголюбов Л.Н., Городецкая Н.И., Иванова Л.Ф. / Под ред. Боголюбова Л.Н., Ивановой Л.Ф. Обществознание 7 класс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«Обществознание»8 класс</w:t>
            </w:r>
            <w:r w:rsidR="003B7B9E" w:rsidRPr="002560EC">
              <w:rPr>
                <w:sz w:val="22"/>
                <w:szCs w:val="22"/>
              </w:rPr>
              <w:t xml:space="preserve"> </w:t>
            </w:r>
            <w:r w:rsidRPr="002560EC">
              <w:rPr>
                <w:sz w:val="22"/>
                <w:szCs w:val="22"/>
              </w:rPr>
              <w:t xml:space="preserve">под редакцией Кравченко, 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«Обществознание»9 класс</w:t>
            </w:r>
            <w:proofErr w:type="gramStart"/>
            <w:r w:rsidRPr="002560EC">
              <w:rPr>
                <w:sz w:val="22"/>
                <w:szCs w:val="22"/>
              </w:rPr>
              <w:t>.П</w:t>
            </w:r>
            <w:proofErr w:type="gramEnd"/>
            <w:r w:rsidRPr="002560EC">
              <w:rPr>
                <w:sz w:val="22"/>
                <w:szCs w:val="22"/>
              </w:rPr>
              <w:t xml:space="preserve">од редакцией Кравченко, 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«Обществознание»11 класс</w:t>
            </w:r>
            <w:proofErr w:type="gramStart"/>
            <w:r w:rsidRPr="002560EC">
              <w:rPr>
                <w:sz w:val="22"/>
                <w:szCs w:val="22"/>
              </w:rPr>
              <w:t>.П</w:t>
            </w:r>
            <w:proofErr w:type="gramEnd"/>
            <w:r w:rsidRPr="002560EC">
              <w:rPr>
                <w:sz w:val="22"/>
                <w:szCs w:val="22"/>
              </w:rPr>
              <w:t>од редакцией Кравченко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Музыка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Примерная программа общего образования, федерального компонента государственного стандарта общего образования и авторской программы «Музыка. 1-8 классы» Е.Д.Критской и Г.П.Сергеевой.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Москва «Просвещение»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Музыка 5 класс под редакцией Г.П.Сергеева Е.Д. Критская, 2015г.; Музыка 6 класс под редакцией Г.П.Сергеева Е.Д. Критская, 2015г.</w:t>
            </w:r>
            <w:proofErr w:type="gramStart"/>
            <w:r w:rsidRPr="002560EC">
              <w:rPr>
                <w:sz w:val="22"/>
                <w:szCs w:val="22"/>
              </w:rPr>
              <w:t>;М</w:t>
            </w:r>
            <w:proofErr w:type="gramEnd"/>
            <w:r w:rsidRPr="002560EC">
              <w:rPr>
                <w:sz w:val="22"/>
                <w:szCs w:val="22"/>
              </w:rPr>
              <w:t>узыка 7 класс под редакцией Г.П.Сергеева Е.Д. Критская, 2015г.;Музыка 8 класс под редакцией Г.П.Сергеева Е.Д. Критская, 2011г.;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ИЗО</w:t>
            </w:r>
          </w:p>
        </w:tc>
        <w:tc>
          <w:tcPr>
            <w:tcW w:w="963" w:type="pct"/>
          </w:tcPr>
          <w:p w:rsidR="00DF2856" w:rsidRPr="002560EC" w:rsidRDefault="00AA0BD4" w:rsidP="00DF2856">
            <w:pPr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hyperlink r:id="rId12" w:history="1">
              <w:r w:rsidR="00DF2856" w:rsidRPr="002560EC">
                <w:rPr>
                  <w:rFonts w:ascii="Tahoma" w:hAnsi="Tahoma" w:cs="Tahoma"/>
                  <w:sz w:val="22"/>
                  <w:szCs w:val="22"/>
                  <w:u w:val="single"/>
                  <w:shd w:val="clear" w:color="auto" w:fill="FFFFFF"/>
                </w:rPr>
                <w:t>Линия учебно-методических комплексов (УМК) под редакцией Б. М. Неменского. 5-8 классы</w:t>
              </w:r>
            </w:hyperlink>
            <w:r w:rsidR="00DF2856" w:rsidRPr="002560EC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 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« Изобразительное искусство. Рабочие программы. Предметная линия учебников под ред. Б.М. Неменского. 5-9 классы. – М.: Просвещение, 2015.»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Г. Ф. Хакимова Черчение и графика: программы для средних общеобразовательных учреждений. – Уфа: Изд-во БГПУ, 2010 г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B39F3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Программы для общеобразовательных учреждений Изобразительное искусство. 5-9 классы./Игнатьев С.Е. Коваленко П.Ю. Кузин В.С.  .– М.:  Дрофа, 2010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Просвещение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Дрофа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Уфа: Китап, 2010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sz w:val="22"/>
                <w:szCs w:val="22"/>
              </w:rPr>
              <w:t>Учебник. Изобразительное искусство. 8 класс. А.С. Питерских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sz w:val="22"/>
                <w:szCs w:val="22"/>
              </w:rPr>
              <w:t xml:space="preserve">Учебник. Изобразительное искусство. 7 класс. А.С. </w:t>
            </w:r>
            <w:proofErr w:type="gramStart"/>
            <w:r w:rsidRPr="002560EC">
              <w:rPr>
                <w:bCs/>
                <w:sz w:val="22"/>
                <w:szCs w:val="22"/>
              </w:rPr>
              <w:t>Питерских</w:t>
            </w:r>
            <w:proofErr w:type="gramEnd"/>
            <w:r w:rsidRPr="002560EC">
              <w:rPr>
                <w:bCs/>
                <w:sz w:val="22"/>
                <w:szCs w:val="22"/>
              </w:rPr>
              <w:t>, Г.Е. Гуров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sz w:val="22"/>
                <w:szCs w:val="22"/>
              </w:rPr>
              <w:t>Учебник. Изобразительное искусство. 6 класс. Л.А. Неменская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sz w:val="22"/>
                <w:szCs w:val="22"/>
              </w:rPr>
              <w:t>Учебник. Изобразительное искусство. 5 класс. Н.А. Горяева, О.В. Островская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i/>
                <w:sz w:val="22"/>
                <w:szCs w:val="22"/>
              </w:rPr>
              <w:t>Изобразительное искусство. 5-9классы./Игнатьев С.Е. Коваленко П.Ю. Кузин В.С.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  <w:r w:rsidRPr="002560EC">
              <w:rPr>
                <w:bCs/>
                <w:sz w:val="22"/>
                <w:szCs w:val="22"/>
              </w:rPr>
              <w:t>Г.Ф.Хакимов, Ю.В.Поликарпов, И.И.Акмаева и др. Черчение. Практическая графика.</w:t>
            </w:r>
          </w:p>
          <w:p w:rsidR="00DF2856" w:rsidRPr="002560EC" w:rsidRDefault="00DF2856" w:rsidP="00DF2856">
            <w:pPr>
              <w:shd w:val="clear" w:color="auto" w:fill="FFFFFF"/>
              <w:spacing w:before="100" w:beforeAutospacing="1" w:after="100" w:afterAutospacing="1"/>
              <w:outlineLvl w:val="1"/>
              <w:rPr>
                <w:bCs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Физическая культура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</w:rPr>
              <w:t xml:space="preserve">Примерная программа основного общего образования для 5-9 кл.,   Авторская программа программы «Комплексная программа физического воспитания учащихся </w:t>
            </w:r>
            <w:r w:rsidRPr="002560EC">
              <w:rPr>
                <w:b/>
                <w:bCs/>
                <w:sz w:val="22"/>
                <w:szCs w:val="22"/>
              </w:rPr>
              <w:t xml:space="preserve">1-11 </w:t>
            </w:r>
            <w:r w:rsidRPr="002560EC">
              <w:rPr>
                <w:sz w:val="22"/>
                <w:szCs w:val="22"/>
              </w:rPr>
              <w:t xml:space="preserve">классов» В. И.Ляха, А. А. Зданевича (М.: Просвещение, </w:t>
            </w:r>
            <w:r w:rsidRPr="002560EC">
              <w:rPr>
                <w:b/>
                <w:bCs/>
                <w:sz w:val="22"/>
                <w:szCs w:val="22"/>
              </w:rPr>
              <w:t>2011).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autoSpaceDE w:val="0"/>
              <w:autoSpaceDN w:val="0"/>
              <w:adjustRightInd w:val="0"/>
              <w:rPr>
                <w:sz w:val="22"/>
                <w:szCs w:val="22"/>
                <w:lang w:val="be-BY"/>
              </w:rPr>
            </w:pPr>
          </w:p>
        </w:tc>
        <w:tc>
          <w:tcPr>
            <w:tcW w:w="815" w:type="pct"/>
          </w:tcPr>
          <w:p w:rsidR="00DF2856" w:rsidRPr="002560EC" w:rsidRDefault="007E0A88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Просвещение</w:t>
            </w:r>
          </w:p>
        </w:tc>
        <w:tc>
          <w:tcPr>
            <w:tcW w:w="1462" w:type="pct"/>
          </w:tcPr>
          <w:p w:rsidR="00367DEB" w:rsidRPr="002560EC" w:rsidRDefault="00367DEB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Физическая культура</w:t>
            </w:r>
            <w:proofErr w:type="gramStart"/>
            <w:r w:rsidRPr="002560EC">
              <w:rPr>
                <w:sz w:val="22"/>
                <w:szCs w:val="22"/>
              </w:rPr>
              <w:t>.А</w:t>
            </w:r>
            <w:proofErr w:type="gramEnd"/>
            <w:r w:rsidRPr="002560EC">
              <w:rPr>
                <w:sz w:val="22"/>
                <w:szCs w:val="22"/>
              </w:rPr>
              <w:t xml:space="preserve">.П. Матвеев. 5 класс </w:t>
            </w:r>
          </w:p>
          <w:p w:rsidR="00DF2856" w:rsidRPr="002560EC" w:rsidRDefault="007E0A88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</w:rPr>
              <w:t>Физическая культура</w:t>
            </w:r>
            <w:proofErr w:type="gramStart"/>
            <w:r w:rsidRPr="002560EC">
              <w:rPr>
                <w:sz w:val="22"/>
                <w:szCs w:val="22"/>
              </w:rPr>
              <w:t>.А</w:t>
            </w:r>
            <w:proofErr w:type="gramEnd"/>
            <w:r w:rsidRPr="002560EC">
              <w:rPr>
                <w:sz w:val="22"/>
                <w:szCs w:val="22"/>
              </w:rPr>
              <w:t>.П. Матвеев.6-7 классы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Технология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Примерная программа основного общего образования для 5-9 кл.,   ориентирована на работу по учебникам под редакцией В.Д.Симоненко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Примерная программа основного общего образования для 5-9 кл.,   ориентирована на работу по учебникам под редакцией В.Д.Симоненко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Вентана – Граф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ind w:left="142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Технология . 5 класс.  В.Д. Симоненко, Н.В.Синица Москва</w:t>
            </w:r>
            <w:proofErr w:type="gramStart"/>
            <w:r w:rsidRPr="002560EC">
              <w:rPr>
                <w:sz w:val="22"/>
                <w:szCs w:val="22"/>
              </w:rPr>
              <w:t xml:space="preserve"> ,</w:t>
            </w:r>
            <w:proofErr w:type="gramEnd"/>
            <w:r w:rsidRPr="002560EC">
              <w:rPr>
                <w:sz w:val="22"/>
                <w:szCs w:val="22"/>
              </w:rPr>
              <w:t>Вентана Граф 2014 г.</w:t>
            </w:r>
          </w:p>
          <w:p w:rsidR="00DF2856" w:rsidRPr="002560EC" w:rsidRDefault="00DF2856" w:rsidP="00DF2856">
            <w:pPr>
              <w:ind w:left="142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Технология . 7 класс.  Н.В.Синица В.Д. Симоненко, Самородский П.С. Москва</w:t>
            </w:r>
            <w:proofErr w:type="gramStart"/>
            <w:r w:rsidRPr="002560EC">
              <w:rPr>
                <w:sz w:val="22"/>
                <w:szCs w:val="22"/>
              </w:rPr>
              <w:t xml:space="preserve"> ,</w:t>
            </w:r>
            <w:proofErr w:type="gramEnd"/>
            <w:r w:rsidRPr="002560EC">
              <w:rPr>
                <w:sz w:val="22"/>
                <w:szCs w:val="22"/>
              </w:rPr>
              <w:t>Вентана Граф 2014 г.</w:t>
            </w:r>
          </w:p>
          <w:p w:rsidR="00DF2856" w:rsidRPr="002560EC" w:rsidRDefault="00DF2856" w:rsidP="00DF2856">
            <w:pPr>
              <w:ind w:left="142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Технология . 8 класс.  В.Д. Симоненко, Москва</w:t>
            </w:r>
            <w:proofErr w:type="gramStart"/>
            <w:r w:rsidRPr="002560EC">
              <w:rPr>
                <w:sz w:val="22"/>
                <w:szCs w:val="22"/>
              </w:rPr>
              <w:t xml:space="preserve"> ,</w:t>
            </w:r>
            <w:proofErr w:type="gramEnd"/>
            <w:r w:rsidRPr="002560EC">
              <w:rPr>
                <w:sz w:val="22"/>
                <w:szCs w:val="22"/>
              </w:rPr>
              <w:t>Вентана Граф 2012 г.</w:t>
            </w:r>
          </w:p>
          <w:p w:rsidR="00DF2856" w:rsidRPr="002560EC" w:rsidRDefault="00DF2856" w:rsidP="00DF2856">
            <w:pPr>
              <w:ind w:left="142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Технология . 9 класс.  В.Д. Симоненко, Москва</w:t>
            </w:r>
            <w:proofErr w:type="gramStart"/>
            <w:r w:rsidRPr="002560EC">
              <w:rPr>
                <w:sz w:val="22"/>
                <w:szCs w:val="22"/>
              </w:rPr>
              <w:t xml:space="preserve"> ,</w:t>
            </w:r>
            <w:proofErr w:type="gramEnd"/>
            <w:r w:rsidRPr="002560EC">
              <w:rPr>
                <w:sz w:val="22"/>
                <w:szCs w:val="22"/>
              </w:rPr>
              <w:t>Вентана Граф 2012 г.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ОБЖ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suppressAutoHyphens/>
              <w:jc w:val="both"/>
              <w:textAlignment w:val="baseline"/>
              <w:rPr>
                <w:rFonts w:cs="Calibri"/>
                <w:bCs/>
                <w:kern w:val="1"/>
                <w:sz w:val="22"/>
                <w:szCs w:val="22"/>
                <w:lang w:eastAsia="hi-IN" w:bidi="hi-IN"/>
              </w:rPr>
            </w:pPr>
            <w:r w:rsidRPr="002560EC">
              <w:rPr>
                <w:rFonts w:cs="Calibri"/>
                <w:bCs/>
                <w:kern w:val="1"/>
                <w:sz w:val="22"/>
                <w:szCs w:val="22"/>
                <w:lang w:eastAsia="hi-IN" w:bidi="hi-IN"/>
              </w:rPr>
              <w:t>Программа для 8-11 классов</w:t>
            </w:r>
          </w:p>
          <w:p w:rsidR="00DF2856" w:rsidRPr="002560EC" w:rsidRDefault="00DF2856" w:rsidP="00DF2856">
            <w:pPr>
              <w:suppressAutoHyphens/>
              <w:jc w:val="both"/>
              <w:textAlignment w:val="baseline"/>
              <w:rPr>
                <w:rFonts w:cs="Calibri"/>
                <w:kern w:val="1"/>
                <w:sz w:val="22"/>
                <w:szCs w:val="22"/>
                <w:lang w:eastAsia="hi-IN" w:bidi="hi-IN"/>
              </w:rPr>
            </w:pPr>
            <w:r w:rsidRPr="002560EC">
              <w:rPr>
                <w:rFonts w:cs="Calibri"/>
                <w:kern w:val="1"/>
                <w:sz w:val="22"/>
                <w:szCs w:val="22"/>
                <w:lang w:eastAsia="hi-IN" w:bidi="hi-IN"/>
              </w:rPr>
              <w:t xml:space="preserve"> под общей редакцией Смирнова А.Т., Ю.Л. Воробьёва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4" w:type="pct"/>
          </w:tcPr>
          <w:p w:rsidR="00DF2856" w:rsidRPr="002560EC" w:rsidRDefault="00DF2856" w:rsidP="00DF2856">
            <w:pPr>
              <w:suppressAutoHyphens/>
              <w:jc w:val="both"/>
              <w:textAlignment w:val="baseline"/>
              <w:rPr>
                <w:rFonts w:cs="Calibri"/>
                <w:bCs/>
                <w:kern w:val="1"/>
                <w:sz w:val="22"/>
                <w:szCs w:val="22"/>
                <w:lang w:eastAsia="hi-IN" w:bidi="hi-IN"/>
              </w:rPr>
            </w:pPr>
            <w:r w:rsidRPr="002560EC">
              <w:rPr>
                <w:rFonts w:cs="Calibri"/>
                <w:bCs/>
                <w:kern w:val="1"/>
                <w:sz w:val="22"/>
                <w:szCs w:val="22"/>
                <w:lang w:eastAsia="hi-IN" w:bidi="hi-IN"/>
              </w:rPr>
              <w:t>Программа для 8-11 классов</w:t>
            </w:r>
          </w:p>
          <w:p w:rsidR="00DF2856" w:rsidRPr="002560EC" w:rsidRDefault="00DF2856" w:rsidP="00DF2856">
            <w:pPr>
              <w:suppressAutoHyphens/>
              <w:jc w:val="both"/>
              <w:textAlignment w:val="baseline"/>
              <w:rPr>
                <w:rFonts w:cs="Calibri"/>
                <w:kern w:val="1"/>
                <w:sz w:val="22"/>
                <w:szCs w:val="22"/>
                <w:lang w:eastAsia="hi-IN" w:bidi="hi-IN"/>
              </w:rPr>
            </w:pPr>
            <w:r w:rsidRPr="002560EC">
              <w:rPr>
                <w:rFonts w:cs="Calibri"/>
                <w:kern w:val="1"/>
                <w:sz w:val="22"/>
                <w:szCs w:val="22"/>
                <w:lang w:eastAsia="hi-IN" w:bidi="hi-IN"/>
              </w:rPr>
              <w:t xml:space="preserve"> под общей редакцией Смирнова А.Т., Ю.Л. Воробьёва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АСТ. Астрель Москва </w:t>
            </w:r>
          </w:p>
        </w:tc>
        <w:tc>
          <w:tcPr>
            <w:tcW w:w="1462" w:type="pct"/>
          </w:tcPr>
          <w:p w:rsidR="00DF2856" w:rsidRPr="002560EC" w:rsidRDefault="00DF2856" w:rsidP="00DF2856">
            <w:pPr>
              <w:rPr>
                <w:b/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Основы безопасности жизнедеятельности </w:t>
            </w:r>
            <w:r w:rsidRPr="002560EC">
              <w:rPr>
                <w:b/>
                <w:sz w:val="22"/>
                <w:szCs w:val="22"/>
              </w:rPr>
              <w:t>8 класс</w:t>
            </w:r>
            <w:r w:rsidRPr="002560EC">
              <w:rPr>
                <w:sz w:val="22"/>
                <w:szCs w:val="22"/>
              </w:rPr>
              <w:t xml:space="preserve"> Ю.Л. Воробьёв 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АСТ. Астрель Москва 2014 год 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 xml:space="preserve">Основы безопасности жизнедеятельности </w:t>
            </w:r>
            <w:r w:rsidRPr="002560EC">
              <w:rPr>
                <w:b/>
                <w:sz w:val="22"/>
                <w:szCs w:val="22"/>
              </w:rPr>
              <w:t>11 класс</w:t>
            </w:r>
            <w:r w:rsidRPr="002560EC">
              <w:rPr>
                <w:sz w:val="22"/>
                <w:szCs w:val="22"/>
              </w:rPr>
              <w:t xml:space="preserve"> Ю.Л. Воробьёв </w:t>
            </w:r>
          </w:p>
          <w:p w:rsidR="00DF2856" w:rsidRPr="002560EC" w:rsidRDefault="00DF2856" w:rsidP="00DF2856">
            <w:pPr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АСТ</w:t>
            </w:r>
            <w:proofErr w:type="gramStart"/>
            <w:r w:rsidRPr="002560EC">
              <w:rPr>
                <w:sz w:val="22"/>
                <w:szCs w:val="22"/>
              </w:rPr>
              <w:t xml:space="preserve"> .</w:t>
            </w:r>
            <w:proofErr w:type="gramEnd"/>
            <w:r w:rsidRPr="002560EC">
              <w:rPr>
                <w:sz w:val="22"/>
                <w:szCs w:val="22"/>
              </w:rPr>
              <w:t xml:space="preserve">Астрель Москва 2014 год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ИКБ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Программа по истории и культуре Башкортостана для учащихся 1-</w:t>
            </w:r>
            <w:r w:rsidRPr="002560EC">
              <w:rPr>
                <w:sz w:val="22"/>
                <w:szCs w:val="22"/>
                <w:lang w:val="en-US"/>
              </w:rPr>
              <w:t>IX</w:t>
            </w:r>
            <w:r w:rsidRPr="002560EC">
              <w:rPr>
                <w:sz w:val="22"/>
                <w:szCs w:val="22"/>
              </w:rPr>
              <w:t>классов под редакцией С.А.Галина, Г.С. Галиной, М.Х.Идельбаева, Ф.Т.Кузбекова, Р.А.Кузбековой, Л.П.Поповой, А.М.Сулейманова.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i/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Уфа</w:t>
            </w:r>
            <w:proofErr w:type="gramStart"/>
            <w:r w:rsidRPr="002560EC">
              <w:rPr>
                <w:sz w:val="22"/>
                <w:szCs w:val="22"/>
              </w:rPr>
              <w:t>:К</w:t>
            </w:r>
            <w:proofErr w:type="gramEnd"/>
            <w:r w:rsidRPr="002560EC">
              <w:rPr>
                <w:sz w:val="22"/>
                <w:szCs w:val="22"/>
              </w:rPr>
              <w:t>итап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i/>
                <w:sz w:val="22"/>
                <w:szCs w:val="22"/>
              </w:rPr>
            </w:pP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jc w:val="both"/>
              <w:rPr>
                <w:i/>
                <w:sz w:val="22"/>
                <w:szCs w:val="22"/>
              </w:rPr>
            </w:pPr>
            <w:r w:rsidRPr="002560EC">
              <w:rPr>
                <w:i/>
                <w:sz w:val="22"/>
                <w:szCs w:val="22"/>
              </w:rPr>
              <w:t xml:space="preserve">Учебник: </w:t>
            </w:r>
            <w:r w:rsidRPr="002560EC">
              <w:rPr>
                <w:b/>
                <w:i/>
                <w:sz w:val="22"/>
                <w:szCs w:val="22"/>
              </w:rPr>
              <w:t xml:space="preserve">Культура   Башкортостана: </w:t>
            </w:r>
            <w:r w:rsidRPr="002560EC">
              <w:rPr>
                <w:i/>
                <w:sz w:val="22"/>
                <w:szCs w:val="22"/>
              </w:rPr>
              <w:t xml:space="preserve"> Учебник для 7 класса. /Галин С.А., Галина Г.С., КузбековФ.Т.,КузбековаР.А.,Попова Л.Н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i/>
                <w:sz w:val="22"/>
                <w:szCs w:val="22"/>
              </w:rPr>
              <w:t xml:space="preserve">Учебник: </w:t>
            </w:r>
            <w:r w:rsidRPr="002560EC">
              <w:rPr>
                <w:b/>
                <w:sz w:val="22"/>
                <w:szCs w:val="22"/>
              </w:rPr>
              <w:t>Культура Башкортостана.</w:t>
            </w:r>
            <w:r w:rsidRPr="002560EC">
              <w:rPr>
                <w:sz w:val="22"/>
                <w:szCs w:val="22"/>
              </w:rPr>
              <w:t xml:space="preserve"> Учебник для 9 класса. / Галин С.А., Галина Г.С., Кузбеков Ф.Т., Кузбекова Р.А., Попова Л.Н. 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b/>
                <w:sz w:val="22"/>
                <w:szCs w:val="22"/>
              </w:rPr>
              <w:t>История Башкортостана: XX в</w:t>
            </w:r>
            <w:r w:rsidRPr="002560EC">
              <w:rPr>
                <w:sz w:val="22"/>
                <w:szCs w:val="22"/>
              </w:rPr>
              <w:t>.- Кульшарипов М.М.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  <w:r w:rsidRPr="002560EC">
              <w:rPr>
                <w:i/>
                <w:sz w:val="22"/>
                <w:szCs w:val="22"/>
              </w:rPr>
              <w:t xml:space="preserve">Учебник: </w:t>
            </w:r>
            <w:r w:rsidRPr="002560EC">
              <w:rPr>
                <w:b/>
                <w:i/>
                <w:sz w:val="22"/>
                <w:szCs w:val="22"/>
              </w:rPr>
              <w:t>Культура Башкортостана.</w:t>
            </w:r>
            <w:r w:rsidRPr="002560EC">
              <w:rPr>
                <w:i/>
                <w:sz w:val="22"/>
                <w:szCs w:val="22"/>
              </w:rPr>
              <w:t xml:space="preserve"> Учебник для 8 класса. / Галин С.А., Галина Г.С., Кузбеков Ф.Т., Кузбекова Р.А., Попова Л.Н. </w:t>
            </w:r>
          </w:p>
        </w:tc>
      </w:tr>
      <w:tr w:rsidR="00DF2856" w:rsidRPr="002560EC" w:rsidTr="00A66BC8">
        <w:trPr>
          <w:trHeight w:val="448"/>
        </w:trPr>
        <w:tc>
          <w:tcPr>
            <w:tcW w:w="726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>ОДНК НР</w:t>
            </w:r>
          </w:p>
        </w:tc>
        <w:tc>
          <w:tcPr>
            <w:tcW w:w="963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  <w:r w:rsidRPr="002560EC">
              <w:rPr>
                <w:sz w:val="22"/>
                <w:szCs w:val="22"/>
                <w:lang w:val="be-BY"/>
              </w:rPr>
              <w:t xml:space="preserve">   Программы комплексного учебного курса «Основы духовно-нравственной культуры народов России», авторы: Н.Ф. Виноградова, В.И. Власенко</w:t>
            </w:r>
          </w:p>
        </w:tc>
        <w:tc>
          <w:tcPr>
            <w:tcW w:w="1034" w:type="pct"/>
          </w:tcPr>
          <w:p w:rsidR="00DF2856" w:rsidRPr="002560EC" w:rsidRDefault="00DF2856" w:rsidP="00DF2856">
            <w:pPr>
              <w:autoSpaceDE w:val="0"/>
              <w:autoSpaceDN w:val="0"/>
              <w:adjustRightInd w:val="0"/>
              <w:rPr>
                <w:sz w:val="22"/>
                <w:szCs w:val="22"/>
                <w:lang w:val="be-BY"/>
              </w:rPr>
            </w:pPr>
          </w:p>
        </w:tc>
        <w:tc>
          <w:tcPr>
            <w:tcW w:w="815" w:type="pct"/>
          </w:tcPr>
          <w:p w:rsidR="00DF2856" w:rsidRPr="002560EC" w:rsidRDefault="00DF2856" w:rsidP="00DF2856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1462" w:type="pct"/>
          </w:tcPr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Основы духовно-нравственной культуры народов России: 5 класс:</w:t>
            </w:r>
          </w:p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учебник для учащихся общеобразовательных учреждений / Н.Ф. Виноградова, В.И. Власенко, А.В. Поляков. – М.: Вентана-Граф, 2016.</w:t>
            </w:r>
          </w:p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- Родной Башкортостан: Учебник для 5 класса. / Азнагулов Р.Г., Аминева Ф.Х.,Галлямов А.А., Шагманов Т.Г</w:t>
            </w:r>
            <w:r w:rsidR="00284387" w:rsidRPr="002560EC">
              <w:rPr>
                <w:sz w:val="22"/>
                <w:szCs w:val="22"/>
              </w:rPr>
              <w:t>. – Уфа: Китап</w:t>
            </w:r>
            <w:r w:rsidRPr="002560EC">
              <w:rPr>
                <w:sz w:val="22"/>
                <w:szCs w:val="22"/>
              </w:rPr>
              <w:t>.</w:t>
            </w:r>
          </w:p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</w:p>
          <w:p w:rsidR="00DF2856" w:rsidRPr="002560EC" w:rsidRDefault="00DF2856" w:rsidP="00DF2856">
            <w:pPr>
              <w:tabs>
                <w:tab w:val="left" w:pos="2129"/>
              </w:tabs>
              <w:ind w:left="360"/>
              <w:jc w:val="both"/>
              <w:rPr>
                <w:sz w:val="22"/>
                <w:szCs w:val="22"/>
              </w:rPr>
            </w:pPr>
            <w:r w:rsidRPr="002560EC">
              <w:rPr>
                <w:sz w:val="22"/>
                <w:szCs w:val="22"/>
              </w:rPr>
              <w:t>- Родной Башкортостан: Учебник для 6 класса. / Азнагулов Р.Г., Аминева Ф.Х., Галлямов А.</w:t>
            </w:r>
            <w:r w:rsidR="00284387" w:rsidRPr="002560EC">
              <w:rPr>
                <w:sz w:val="22"/>
                <w:szCs w:val="22"/>
              </w:rPr>
              <w:t>А., Шагманов Т.Г. – Уфа: Китап</w:t>
            </w:r>
            <w:r w:rsidRPr="002560EC">
              <w:rPr>
                <w:sz w:val="22"/>
                <w:szCs w:val="22"/>
              </w:rPr>
              <w:t>.</w:t>
            </w:r>
          </w:p>
          <w:p w:rsidR="00DF2856" w:rsidRPr="002560EC" w:rsidRDefault="00DF2856" w:rsidP="00DF2856">
            <w:pPr>
              <w:jc w:val="both"/>
              <w:rPr>
                <w:sz w:val="22"/>
                <w:szCs w:val="22"/>
              </w:rPr>
            </w:pPr>
          </w:p>
        </w:tc>
      </w:tr>
    </w:tbl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snapToGrid w:val="0"/>
          <w:lang w:eastAsia="ru-RU"/>
        </w:rPr>
        <w:t>9.Информационно-техническое оснащение  образовательного процесса.</w:t>
      </w: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snapToGrid w:val="0"/>
          <w:lang w:eastAsia="ru-RU"/>
        </w:rPr>
        <w:t>9.1. Оснащенность учебной литературой.</w:t>
      </w: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7014"/>
      </w:tblGrid>
      <w:tr w:rsidR="000F124D" w:rsidRPr="002560EC" w:rsidTr="00DB39F3">
        <w:tc>
          <w:tcPr>
            <w:tcW w:w="7128" w:type="dxa"/>
          </w:tcPr>
          <w:p w:rsidR="000F124D" w:rsidRPr="002560EC" w:rsidRDefault="000F124D" w:rsidP="000F124D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Уровень обеспеченности учебной литературой федерального перечня</w:t>
            </w:r>
          </w:p>
        </w:tc>
        <w:tc>
          <w:tcPr>
            <w:tcW w:w="7014" w:type="dxa"/>
          </w:tcPr>
          <w:p w:rsidR="000F124D" w:rsidRPr="002560EC" w:rsidRDefault="00E371E2" w:rsidP="000F124D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98</w:t>
            </w:r>
            <w:r w:rsidR="000F124D" w:rsidRPr="002560EC">
              <w:rPr>
                <w:rFonts w:ascii="Times New Roman" w:eastAsia="Calibri" w:hAnsi="Times New Roman" w:cs="Times New Roman"/>
                <w:b/>
                <w:lang w:eastAsia="ru-RU"/>
              </w:rPr>
              <w:t>,4%</w:t>
            </w:r>
          </w:p>
        </w:tc>
      </w:tr>
      <w:tr w:rsidR="000F124D" w:rsidRPr="002560EC" w:rsidTr="00DB39F3">
        <w:tc>
          <w:tcPr>
            <w:tcW w:w="7128" w:type="dxa"/>
          </w:tcPr>
          <w:p w:rsidR="000F124D" w:rsidRPr="002560EC" w:rsidRDefault="000F124D" w:rsidP="000F124D">
            <w:pPr>
              <w:spacing w:after="12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Уровень обеспеченности учебной литературой регионального перечня</w:t>
            </w:r>
          </w:p>
        </w:tc>
        <w:tc>
          <w:tcPr>
            <w:tcW w:w="7014" w:type="dxa"/>
          </w:tcPr>
          <w:p w:rsidR="000F124D" w:rsidRPr="002560EC" w:rsidRDefault="000F124D" w:rsidP="000F124D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99,9%</w:t>
            </w:r>
          </w:p>
        </w:tc>
      </w:tr>
    </w:tbl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snapToGrid w:val="0"/>
          <w:lang w:eastAsia="ru-RU"/>
        </w:rPr>
        <w:t>9.2. Перечень компьютеров,  ноутбуков, интерактивных досок, имеющихся в ОУ</w:t>
      </w: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2943"/>
        <w:gridCol w:w="2160"/>
        <w:gridCol w:w="6231"/>
      </w:tblGrid>
      <w:tr w:rsidR="000F124D" w:rsidRPr="002560EC" w:rsidTr="00DB39F3">
        <w:tc>
          <w:tcPr>
            <w:tcW w:w="2808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Тип техники</w:t>
            </w:r>
          </w:p>
        </w:tc>
        <w:tc>
          <w:tcPr>
            <w:tcW w:w="2943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Количество</w:t>
            </w:r>
          </w:p>
        </w:tc>
        <w:tc>
          <w:tcPr>
            <w:tcW w:w="2160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 xml:space="preserve"> Используется в учебных целях</w:t>
            </w:r>
          </w:p>
        </w:tc>
        <w:tc>
          <w:tcPr>
            <w:tcW w:w="6231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Год приобретения</w:t>
            </w:r>
          </w:p>
        </w:tc>
      </w:tr>
      <w:tr w:rsidR="000F124D" w:rsidRPr="002560EC" w:rsidTr="00DB39F3">
        <w:tc>
          <w:tcPr>
            <w:tcW w:w="2808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Компьютер</w:t>
            </w:r>
          </w:p>
        </w:tc>
        <w:tc>
          <w:tcPr>
            <w:tcW w:w="2943" w:type="dxa"/>
          </w:tcPr>
          <w:p w:rsidR="000F124D" w:rsidRPr="002560EC" w:rsidRDefault="00A41591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17</w:t>
            </w:r>
          </w:p>
        </w:tc>
        <w:tc>
          <w:tcPr>
            <w:tcW w:w="2160" w:type="dxa"/>
          </w:tcPr>
          <w:p w:rsidR="000F124D" w:rsidRPr="002560EC" w:rsidRDefault="00A41591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17</w:t>
            </w:r>
          </w:p>
        </w:tc>
        <w:tc>
          <w:tcPr>
            <w:tcW w:w="6231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val="en-US" w:eastAsia="ru-RU"/>
              </w:rPr>
              <w:t>20</w:t>
            </w: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12,апрель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10 шт.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2012,апрель</w:t>
            </w:r>
          </w:p>
        </w:tc>
      </w:tr>
      <w:tr w:rsidR="000F124D" w:rsidRPr="002560EC" w:rsidTr="00DB39F3">
        <w:tc>
          <w:tcPr>
            <w:tcW w:w="2808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Ноутбук</w:t>
            </w:r>
          </w:p>
        </w:tc>
        <w:tc>
          <w:tcPr>
            <w:tcW w:w="2943" w:type="dxa"/>
          </w:tcPr>
          <w:p w:rsidR="000F124D" w:rsidRPr="002560EC" w:rsidRDefault="00A41591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18</w:t>
            </w:r>
          </w:p>
        </w:tc>
        <w:tc>
          <w:tcPr>
            <w:tcW w:w="2160" w:type="dxa"/>
          </w:tcPr>
          <w:p w:rsidR="000F124D" w:rsidRPr="002560EC" w:rsidRDefault="00A41591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18</w:t>
            </w:r>
          </w:p>
        </w:tc>
        <w:tc>
          <w:tcPr>
            <w:tcW w:w="6231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2012г.-1 шт.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2013г.-14 шт.</w:t>
            </w:r>
          </w:p>
        </w:tc>
      </w:tr>
      <w:tr w:rsidR="000F124D" w:rsidRPr="002560EC" w:rsidTr="00DB39F3">
        <w:tc>
          <w:tcPr>
            <w:tcW w:w="2808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Интерактивная доска</w:t>
            </w:r>
          </w:p>
        </w:tc>
        <w:tc>
          <w:tcPr>
            <w:tcW w:w="2943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2160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6231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snapToGrid w:val="0"/>
                <w:lang w:eastAsia="ru-RU"/>
              </w:rPr>
              <w:t>2013г.</w:t>
            </w:r>
          </w:p>
        </w:tc>
      </w:tr>
    </w:tbl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2560EC">
        <w:rPr>
          <w:rFonts w:ascii="Times New Roman" w:eastAsia="Calibri" w:hAnsi="Times New Roman" w:cs="Times New Roman"/>
          <w:b/>
          <w:lang w:eastAsia="ru-RU"/>
        </w:rPr>
        <w:t>9.3. Дополнительное оборудование</w:t>
      </w:r>
    </w:p>
    <w:p w:rsidR="000F124D" w:rsidRPr="002560EC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4394"/>
        <w:gridCol w:w="2977"/>
        <w:gridCol w:w="3686"/>
      </w:tblGrid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Характеристики</w:t>
            </w: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Количество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Производитель</w:t>
            </w: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Модем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>ZYXEL</w:t>
            </w: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Китай</w:t>
            </w: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Сканер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 xml:space="preserve">MUSTEKSCAN-EXPRESS </w:t>
            </w: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12000 Р</w:t>
            </w: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Китай</w:t>
            </w: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Принтер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>CANON LBP 2900 CANON MF 4018</w:t>
            </w: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>1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Китай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Корея</w:t>
            </w: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Телевизор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>SAMSUNG</w:t>
            </w: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Видео магнитофон</w:t>
            </w:r>
            <w:proofErr w:type="gramEnd"/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val="en-US" w:eastAsia="ru-RU"/>
              </w:rPr>
              <w:t>DVD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2977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F124D" w:rsidRPr="002560EC" w:rsidTr="00124C30">
        <w:tc>
          <w:tcPr>
            <w:tcW w:w="3085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Проектор</w:t>
            </w:r>
          </w:p>
        </w:tc>
        <w:tc>
          <w:tcPr>
            <w:tcW w:w="4394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2977" w:type="dxa"/>
          </w:tcPr>
          <w:p w:rsidR="000F124D" w:rsidRPr="002560EC" w:rsidRDefault="002E550B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3686" w:type="dxa"/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9.4. Электронная почта</w:t>
      </w:r>
      <w:r w:rsidR="00DB39F3"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 </w:t>
      </w:r>
      <w:hyperlink r:id="rId13" w:history="1"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aksait</w:t>
        </w:r>
        <w:r w:rsidRPr="002560EC">
          <w:rPr>
            <w:rFonts w:ascii="Times New Roman" w:eastAsia="Calibri" w:hAnsi="Times New Roman" w:cs="Times New Roman"/>
            <w:bCs/>
            <w:u w:val="single"/>
            <w:lang w:eastAsia="ru-RU"/>
          </w:rPr>
          <w:t>52@</w:t>
        </w:r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mail</w:t>
        </w:r>
        <w:r w:rsidRPr="002560EC">
          <w:rPr>
            <w:rFonts w:ascii="Times New Roman" w:eastAsia="Calibri" w:hAnsi="Times New Roman" w:cs="Times New Roman"/>
            <w:bCs/>
            <w:u w:val="single"/>
            <w:lang w:eastAsia="ru-RU"/>
          </w:rPr>
          <w:t>.</w:t>
        </w:r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ru</w:t>
        </w:r>
        <w:r w:rsidRPr="002560EC">
          <w:rPr>
            <w:rFonts w:ascii="Times New Roman" w:eastAsia="Calibri" w:hAnsi="Times New Roman" w:cs="Times New Roman"/>
            <w:bCs/>
            <w:u w:val="single"/>
            <w:lang w:eastAsia="ru-RU"/>
          </w:rPr>
          <w:t>,</w:t>
        </w:r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aksait</w:t>
        </w:r>
        <w:r w:rsidRPr="002560EC">
          <w:rPr>
            <w:rFonts w:ascii="Times New Roman" w:eastAsia="Calibri" w:hAnsi="Times New Roman" w:cs="Times New Roman"/>
            <w:bCs/>
            <w:u w:val="single"/>
            <w:lang w:eastAsia="ru-RU"/>
          </w:rPr>
          <w:t>52@</w:t>
        </w:r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yandex</w:t>
        </w:r>
        <w:r w:rsidRPr="002560EC">
          <w:rPr>
            <w:rFonts w:ascii="Times New Roman" w:eastAsia="Calibri" w:hAnsi="Times New Roman" w:cs="Times New Roman"/>
            <w:bCs/>
            <w:u w:val="single"/>
            <w:lang w:eastAsia="ru-RU"/>
          </w:rPr>
          <w:t>.</w:t>
        </w:r>
        <w:r w:rsidRPr="002560EC">
          <w:rPr>
            <w:rFonts w:ascii="Times New Roman" w:eastAsia="Calibri" w:hAnsi="Times New Roman" w:cs="Times New Roman"/>
            <w:bCs/>
            <w:u w:val="single"/>
            <w:lang w:val="en-US" w:eastAsia="ru-RU"/>
          </w:rPr>
          <w:t>ru</w:t>
        </w:r>
      </w:hyperlink>
    </w:p>
    <w:p w:rsidR="000F124D" w:rsidRPr="002560EC" w:rsidRDefault="00A41591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9.5. Сайт ОУ:</w:t>
      </w:r>
      <w:r w:rsidR="00C47DC6" w:rsidRPr="002560EC">
        <w:rPr>
          <w:rFonts w:ascii="Arial" w:hAnsi="Arial" w:cs="Arial"/>
          <w:shd w:val="clear" w:color="auto" w:fill="FFFFFF"/>
        </w:rPr>
        <w:t xml:space="preserve"> </w:t>
      </w:r>
      <w:r w:rsidR="00E02F7E" w:rsidRPr="002560EC">
        <w:rPr>
          <w:rFonts w:ascii="Arial" w:hAnsi="Arial" w:cs="Arial"/>
          <w:shd w:val="clear" w:color="auto" w:fill="FFFFFF"/>
        </w:rPr>
        <w:t xml:space="preserve"> </w:t>
      </w:r>
      <w:r w:rsidR="00A018BC" w:rsidRPr="002560EC">
        <w:rPr>
          <w:rFonts w:ascii="Arial" w:hAnsi="Arial" w:cs="Arial"/>
          <w:shd w:val="clear" w:color="auto" w:fill="FFFFFF"/>
        </w:rPr>
        <w:t>http://aksaitschool.02edu.ru/school/</w:t>
      </w:r>
    </w:p>
    <w:p w:rsidR="00960FAE" w:rsidRPr="002560EC" w:rsidRDefault="00960FAE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</w:p>
    <w:p w:rsidR="00960FAE" w:rsidRPr="002560EC" w:rsidRDefault="00960FAE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10. Научно-методическая работа педагогического коллектива ОУ</w:t>
      </w:r>
      <w:proofErr w:type="gramStart"/>
      <w:r w:rsidRPr="002560EC">
        <w:rPr>
          <w:rFonts w:ascii="Times New Roman" w:eastAsia="Calibri" w:hAnsi="Times New Roman" w:cs="Times New Roman"/>
          <w:b/>
          <w:bCs/>
          <w:lang w:eastAsia="ru-RU"/>
        </w:rPr>
        <w:t>.</w:t>
      </w:r>
      <w:r w:rsidRPr="002560EC">
        <w:rPr>
          <w:rFonts w:ascii="Times New Roman" w:eastAsia="Calibri" w:hAnsi="Times New Roman" w:cs="Times New Roman"/>
          <w:bCs/>
          <w:lang w:eastAsia="ru-RU"/>
        </w:rPr>
        <w:t>.</w:t>
      </w:r>
      <w:proofErr w:type="gramEnd"/>
    </w:p>
    <w:p w:rsidR="000F124D" w:rsidRPr="002560EC" w:rsidRDefault="000F124D" w:rsidP="00C01E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10.1. Участие педагогов учреждения в профессион</w:t>
      </w:r>
      <w:r w:rsidR="00C01E5E" w:rsidRPr="002560EC">
        <w:rPr>
          <w:rFonts w:ascii="Times New Roman" w:eastAsia="Calibri" w:hAnsi="Times New Roman" w:cs="Times New Roman"/>
          <w:b/>
          <w:bCs/>
          <w:lang w:eastAsia="ru-RU"/>
        </w:rPr>
        <w:t>альных педагогическ</w:t>
      </w:r>
      <w:r w:rsidR="00E15D79" w:rsidRPr="002560EC">
        <w:rPr>
          <w:rFonts w:ascii="Times New Roman" w:eastAsia="Calibri" w:hAnsi="Times New Roman" w:cs="Times New Roman"/>
          <w:b/>
          <w:bCs/>
          <w:lang w:eastAsia="ru-RU"/>
        </w:rPr>
        <w:t>их конкурсах, конференциях, семи</w:t>
      </w:r>
      <w:r w:rsidR="00C01E5E" w:rsidRPr="002560EC">
        <w:rPr>
          <w:rFonts w:ascii="Times New Roman" w:eastAsia="Calibri" w:hAnsi="Times New Roman" w:cs="Times New Roman"/>
          <w:b/>
          <w:bCs/>
          <w:lang w:eastAsia="ru-RU"/>
        </w:rPr>
        <w:t>нарах</w:t>
      </w:r>
    </w:p>
    <w:p w:rsidR="000F124D" w:rsidRPr="002560EC" w:rsidRDefault="000F124D" w:rsidP="000F12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68"/>
        <w:gridCol w:w="3276"/>
        <w:gridCol w:w="1985"/>
        <w:gridCol w:w="3492"/>
        <w:gridCol w:w="2013"/>
        <w:gridCol w:w="2008"/>
      </w:tblGrid>
      <w:tr w:rsidR="00B37A68" w:rsidRPr="002560EC" w:rsidTr="00124C30">
        <w:tc>
          <w:tcPr>
            <w:tcW w:w="1368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Год</w:t>
            </w:r>
          </w:p>
        </w:tc>
        <w:tc>
          <w:tcPr>
            <w:tcW w:w="3276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Ф.И.О.</w:t>
            </w:r>
          </w:p>
        </w:tc>
        <w:tc>
          <w:tcPr>
            <w:tcW w:w="1985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Занимаемая должность</w:t>
            </w:r>
          </w:p>
        </w:tc>
        <w:tc>
          <w:tcPr>
            <w:tcW w:w="3492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Тема</w:t>
            </w:r>
          </w:p>
        </w:tc>
        <w:tc>
          <w:tcPr>
            <w:tcW w:w="2013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Район, город</w:t>
            </w:r>
          </w:p>
        </w:tc>
        <w:tc>
          <w:tcPr>
            <w:tcW w:w="2008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Результат</w:t>
            </w:r>
          </w:p>
        </w:tc>
      </w:tr>
      <w:tr w:rsidR="00B37A68" w:rsidRPr="002560EC" w:rsidTr="00124C30">
        <w:tc>
          <w:tcPr>
            <w:tcW w:w="1368" w:type="dxa"/>
          </w:tcPr>
          <w:p w:rsidR="007E2014" w:rsidRPr="002560EC" w:rsidRDefault="007E2014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2015-2016</w:t>
            </w:r>
          </w:p>
        </w:tc>
        <w:tc>
          <w:tcPr>
            <w:tcW w:w="3276" w:type="dxa"/>
          </w:tcPr>
          <w:p w:rsidR="007E2014" w:rsidRPr="002560EC" w:rsidRDefault="007E2014" w:rsidP="000F124D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Гилимшина Гульнара Адгамовна</w:t>
            </w:r>
          </w:p>
        </w:tc>
        <w:tc>
          <w:tcPr>
            <w:tcW w:w="1985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языка и литературы</w:t>
            </w:r>
          </w:p>
        </w:tc>
        <w:tc>
          <w:tcPr>
            <w:tcW w:w="3492" w:type="dxa"/>
          </w:tcPr>
          <w:p w:rsidR="007E2014" w:rsidRPr="002560EC" w:rsidRDefault="007E2014" w:rsidP="0067255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  <w:lang w:eastAsia="ar-SA"/>
              </w:rPr>
              <w:t>Конкурс</w:t>
            </w:r>
          </w:p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  <w:lang w:eastAsia="ar-SA"/>
              </w:rPr>
              <w:t xml:space="preserve"> « Учитель года русского языка и литературы-2016»</w:t>
            </w:r>
          </w:p>
        </w:tc>
        <w:tc>
          <w:tcPr>
            <w:tcW w:w="2013" w:type="dxa"/>
          </w:tcPr>
          <w:p w:rsidR="007E2014" w:rsidRPr="002560EC" w:rsidRDefault="007E2014" w:rsidP="007E2014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  <w:p w:rsidR="007E2014" w:rsidRPr="002560EC" w:rsidRDefault="007E2014" w:rsidP="001D4198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7E2014" w:rsidRPr="002560EC" w:rsidRDefault="007E2014" w:rsidP="000F124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  <w:lang w:eastAsia="ar-SA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7E2014" w:rsidRPr="002560EC" w:rsidRDefault="007E2014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7E2014" w:rsidRPr="002560EC" w:rsidRDefault="007E2014" w:rsidP="000F124D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Бакирова Альбина Магдановна</w:t>
            </w:r>
          </w:p>
        </w:tc>
        <w:tc>
          <w:tcPr>
            <w:tcW w:w="1985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математики</w:t>
            </w:r>
          </w:p>
        </w:tc>
        <w:tc>
          <w:tcPr>
            <w:tcW w:w="3492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Конкурс « И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>КТ в тв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 xml:space="preserve">орчестве учителя» </w:t>
            </w:r>
          </w:p>
        </w:tc>
        <w:tc>
          <w:tcPr>
            <w:tcW w:w="2013" w:type="dxa"/>
          </w:tcPr>
          <w:p w:rsidR="007E2014" w:rsidRPr="002560EC" w:rsidRDefault="007E2014" w:rsidP="007E2014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7E2014" w:rsidRPr="002560EC" w:rsidRDefault="007E2014" w:rsidP="0067255C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  <w:lang w:eastAsia="ar-SA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7E2014" w:rsidRPr="002560EC" w:rsidRDefault="007E2014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7E2014" w:rsidRPr="002560EC" w:rsidRDefault="007E2014" w:rsidP="000F124D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Ильясова Лейсан Радифовна</w:t>
            </w:r>
          </w:p>
        </w:tc>
        <w:tc>
          <w:tcPr>
            <w:tcW w:w="1985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Конкурс « И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>КТ в тв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 xml:space="preserve">орчестве учителя» </w:t>
            </w:r>
          </w:p>
        </w:tc>
        <w:tc>
          <w:tcPr>
            <w:tcW w:w="2013" w:type="dxa"/>
          </w:tcPr>
          <w:p w:rsidR="007E2014" w:rsidRPr="002560EC" w:rsidRDefault="007E2014" w:rsidP="007E2014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7E2014" w:rsidRPr="002560EC" w:rsidRDefault="007E2014" w:rsidP="0067255C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2560EC">
              <w:rPr>
                <w:rFonts w:ascii="Times New Roman" w:eastAsia="Calibri" w:hAnsi="Times New Roman" w:cs="Times New Roman"/>
                <w:lang w:eastAsia="ar-SA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7E2014" w:rsidRPr="002560EC" w:rsidRDefault="007E2014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7E2014" w:rsidRPr="002560EC" w:rsidRDefault="007E2014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Нурисламова Ифира Рамзиевна</w:t>
            </w:r>
          </w:p>
        </w:tc>
        <w:tc>
          <w:tcPr>
            <w:tcW w:w="1985" w:type="dxa"/>
          </w:tcPr>
          <w:p w:rsidR="007E2014" w:rsidRPr="002560EC" w:rsidRDefault="007E2014" w:rsidP="0067255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башкирского языка и литературы</w:t>
            </w:r>
          </w:p>
        </w:tc>
        <w:tc>
          <w:tcPr>
            <w:tcW w:w="3492" w:type="dxa"/>
          </w:tcPr>
          <w:p w:rsidR="007E2014" w:rsidRPr="002560EC" w:rsidRDefault="007E2014" w:rsidP="006A5E1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Конкурс </w:t>
            </w:r>
            <w:r w:rsidR="006A5E1A" w:rsidRPr="002560EC">
              <w:rPr>
                <w:rFonts w:ascii="Times New Roman" w:eastAsia="Calibri" w:hAnsi="Times New Roman" w:cs="Times New Roman"/>
              </w:rPr>
              <w:t xml:space="preserve"> методических разработок</w:t>
            </w:r>
            <w:r w:rsidRPr="002560E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013" w:type="dxa"/>
          </w:tcPr>
          <w:p w:rsidR="007E2014" w:rsidRPr="002560EC" w:rsidRDefault="007E2014" w:rsidP="0067255C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7E2014" w:rsidRPr="002560EC" w:rsidRDefault="007E2014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A03343" w:rsidRPr="002560EC" w:rsidRDefault="00A03343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A03343" w:rsidRPr="002560EC" w:rsidRDefault="00A03343" w:rsidP="00D6534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Нурисламова Ифира Рамзиевна</w:t>
            </w:r>
          </w:p>
        </w:tc>
        <w:tc>
          <w:tcPr>
            <w:tcW w:w="1985" w:type="dxa"/>
          </w:tcPr>
          <w:p w:rsidR="00A03343" w:rsidRPr="002560EC" w:rsidRDefault="00A03343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башкирского языка и литературы</w:t>
            </w:r>
          </w:p>
        </w:tc>
        <w:tc>
          <w:tcPr>
            <w:tcW w:w="3492" w:type="dxa"/>
          </w:tcPr>
          <w:p w:rsidR="00A03343" w:rsidRPr="002560EC" w:rsidRDefault="00A03343" w:rsidP="00A03343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Конкурс  на денежное поощрение лучших учителей </w:t>
            </w:r>
          </w:p>
        </w:tc>
        <w:tc>
          <w:tcPr>
            <w:tcW w:w="2013" w:type="dxa"/>
          </w:tcPr>
          <w:p w:rsidR="00A03343" w:rsidRPr="002560EC" w:rsidRDefault="00A03343" w:rsidP="00D6534B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A03343" w:rsidRPr="002560EC" w:rsidRDefault="00A03343" w:rsidP="00D6534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A03343" w:rsidRPr="002560EC" w:rsidRDefault="00A03343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A03343" w:rsidRPr="002560EC" w:rsidRDefault="00A03343" w:rsidP="00D6534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Гилимшина Гульнара Адгамовна</w:t>
            </w:r>
          </w:p>
        </w:tc>
        <w:tc>
          <w:tcPr>
            <w:tcW w:w="1985" w:type="dxa"/>
          </w:tcPr>
          <w:p w:rsidR="00A03343" w:rsidRPr="002560EC" w:rsidRDefault="00A03343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 языка и литературы</w:t>
            </w:r>
          </w:p>
        </w:tc>
        <w:tc>
          <w:tcPr>
            <w:tcW w:w="3492" w:type="dxa"/>
          </w:tcPr>
          <w:p w:rsidR="00A03343" w:rsidRPr="002560EC" w:rsidRDefault="00A03343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Конкурс  на денежное поощрение лучших учителей </w:t>
            </w:r>
          </w:p>
        </w:tc>
        <w:tc>
          <w:tcPr>
            <w:tcW w:w="2013" w:type="dxa"/>
          </w:tcPr>
          <w:p w:rsidR="00A03343" w:rsidRPr="002560EC" w:rsidRDefault="00A03343" w:rsidP="00D6534B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A03343" w:rsidRPr="002560EC" w:rsidRDefault="00A03343" w:rsidP="00D6534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B37A68" w:rsidRPr="002560EC" w:rsidTr="00124C30">
        <w:tc>
          <w:tcPr>
            <w:tcW w:w="1368" w:type="dxa"/>
          </w:tcPr>
          <w:p w:rsidR="00C51C17" w:rsidRPr="002560EC" w:rsidRDefault="00C51C1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2016-2017</w:t>
            </w:r>
          </w:p>
        </w:tc>
        <w:tc>
          <w:tcPr>
            <w:tcW w:w="3276" w:type="dxa"/>
          </w:tcPr>
          <w:p w:rsidR="00C01E5E" w:rsidRPr="002560EC" w:rsidRDefault="00C51C17" w:rsidP="00A66BC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Гаязова З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инира Ильдусовна</w:t>
            </w:r>
            <w:r w:rsidR="00C01E5E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Гилимшина Г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ульнара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дгамовна</w:t>
            </w:r>
            <w:r w:rsidR="00C01E5E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Нурисламова И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фира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амзиевна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01E5E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Саяпова Г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ульнур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льясовна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="00C01E5E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Юнусова  Г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ульшат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алиевна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01E5E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  <w:p w:rsidR="00C51C17" w:rsidRPr="002560EC" w:rsidRDefault="00C51C17" w:rsidP="00124C30">
            <w:pPr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 Давлетбаева Л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ира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аисовна</w:t>
            </w:r>
          </w:p>
        </w:tc>
        <w:tc>
          <w:tcPr>
            <w:tcW w:w="1985" w:type="dxa"/>
          </w:tcPr>
          <w:p w:rsidR="00C51C17" w:rsidRPr="002560EC" w:rsidRDefault="004561D0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Учителя русского и родных языков</w:t>
            </w:r>
          </w:p>
        </w:tc>
        <w:tc>
          <w:tcPr>
            <w:tcW w:w="3492" w:type="dxa"/>
          </w:tcPr>
          <w:p w:rsidR="00124C30" w:rsidRPr="002560EC" w:rsidRDefault="00C51C17" w:rsidP="00A66E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Республиканская научно-практическая конференция «Роль родных языков в укреплении межнационального согласия в Республике Башкортостан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  <w:p w:rsidR="00C51C17" w:rsidRPr="002560EC" w:rsidRDefault="00C51C17" w:rsidP="00A66EEA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>(Бф БГУ)</w:t>
            </w:r>
          </w:p>
        </w:tc>
        <w:tc>
          <w:tcPr>
            <w:tcW w:w="2013" w:type="dxa"/>
          </w:tcPr>
          <w:p w:rsidR="00C51C17" w:rsidRPr="002560EC" w:rsidRDefault="007742A3" w:rsidP="00D6534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C51C17" w:rsidRPr="002560EC" w:rsidRDefault="00C51C17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Сертификат участия</w:t>
            </w:r>
          </w:p>
          <w:p w:rsidR="00C51C17" w:rsidRPr="002560EC" w:rsidRDefault="00C51C17" w:rsidP="00124C3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</w:rPr>
            </w:pPr>
            <w:r w:rsidRPr="002560EC">
              <w:rPr>
                <w:rFonts w:ascii="Times New Roman" w:eastAsia="Calibri" w:hAnsi="Times New Roman" w:cs="Times New Roman"/>
              </w:rPr>
              <w:t>Выступление и публикация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доклада Давлетбаевой Л.Р. «  Воспитательная сила народной педагогики» </w:t>
            </w:r>
          </w:p>
        </w:tc>
      </w:tr>
      <w:tr w:rsidR="00B37A68" w:rsidRPr="002560EC" w:rsidTr="00124C30">
        <w:tc>
          <w:tcPr>
            <w:tcW w:w="1368" w:type="dxa"/>
          </w:tcPr>
          <w:p w:rsidR="00C51C17" w:rsidRPr="002560EC" w:rsidRDefault="00C51C1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C51C17" w:rsidRPr="002560EC" w:rsidRDefault="00C51C17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Саяпова Г</w:t>
            </w:r>
            <w:r w:rsidR="00124C30" w:rsidRPr="002560EC">
              <w:rPr>
                <w:rFonts w:ascii="Times New Roman" w:eastAsia="Calibri" w:hAnsi="Times New Roman" w:cs="Times New Roman"/>
              </w:rPr>
              <w:t xml:space="preserve">ульнур </w:t>
            </w:r>
            <w:r w:rsidRPr="002560EC">
              <w:rPr>
                <w:rFonts w:ascii="Times New Roman" w:eastAsia="Calibri" w:hAnsi="Times New Roman" w:cs="Times New Roman"/>
              </w:rPr>
              <w:t>И</w:t>
            </w:r>
            <w:r w:rsidR="00124C30" w:rsidRPr="002560EC">
              <w:rPr>
                <w:rFonts w:ascii="Times New Roman" w:eastAsia="Calibri" w:hAnsi="Times New Roman" w:cs="Times New Roman"/>
              </w:rPr>
              <w:t>льясовна</w:t>
            </w:r>
          </w:p>
        </w:tc>
        <w:tc>
          <w:tcPr>
            <w:tcW w:w="1985" w:type="dxa"/>
          </w:tcPr>
          <w:p w:rsidR="00C51C17" w:rsidRPr="002560EC" w:rsidRDefault="007742A3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химии</w:t>
            </w:r>
          </w:p>
        </w:tc>
        <w:tc>
          <w:tcPr>
            <w:tcW w:w="3492" w:type="dxa"/>
          </w:tcPr>
          <w:p w:rsidR="00C51C17" w:rsidRPr="002560EC" w:rsidRDefault="007742A3" w:rsidP="007742A3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Республиканский конкурс  « Педагогические династии Башкортостана»,  проведенный  БГПУ им. М.Акмуллы</w:t>
            </w:r>
          </w:p>
        </w:tc>
        <w:tc>
          <w:tcPr>
            <w:tcW w:w="2013" w:type="dxa"/>
          </w:tcPr>
          <w:p w:rsidR="00C51C17" w:rsidRPr="002560EC" w:rsidRDefault="007742A3" w:rsidP="00D6534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C51C17" w:rsidRPr="002560EC" w:rsidRDefault="00C51C17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</w:t>
            </w:r>
            <w:r w:rsidR="007742A3" w:rsidRPr="002560EC">
              <w:rPr>
                <w:rFonts w:ascii="Times New Roman" w:eastAsia="Calibri" w:hAnsi="Times New Roman" w:cs="Times New Roman"/>
              </w:rPr>
              <w:t xml:space="preserve"> </w:t>
            </w:r>
            <w:r w:rsidR="007742A3" w:rsidRPr="002560EC">
              <w:rPr>
                <w:rFonts w:ascii="Times New Roman" w:hAnsi="Times New Roman" w:cs="Times New Roman"/>
              </w:rPr>
              <w:t xml:space="preserve">3 степени в номинации «Наука </w:t>
            </w:r>
            <w:proofErr w:type="gramStart"/>
            <w:r w:rsidR="007742A3" w:rsidRPr="002560EC">
              <w:rPr>
                <w:rFonts w:ascii="Times New Roman" w:hAnsi="Times New Roman" w:cs="Times New Roman"/>
              </w:rPr>
              <w:t>–н</w:t>
            </w:r>
            <w:proofErr w:type="gramEnd"/>
            <w:r w:rsidR="007742A3" w:rsidRPr="002560EC">
              <w:rPr>
                <w:rFonts w:ascii="Times New Roman" w:hAnsi="Times New Roman" w:cs="Times New Roman"/>
              </w:rPr>
              <w:t>аша жизнь».</w:t>
            </w:r>
          </w:p>
        </w:tc>
      </w:tr>
      <w:tr w:rsidR="00B37A68" w:rsidRPr="002560EC" w:rsidTr="00124C30">
        <w:tc>
          <w:tcPr>
            <w:tcW w:w="1368" w:type="dxa"/>
          </w:tcPr>
          <w:p w:rsidR="00D9673B" w:rsidRPr="002560EC" w:rsidRDefault="00D9673B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D9673B" w:rsidRPr="002560EC" w:rsidRDefault="00D9673B" w:rsidP="00124C30">
            <w:pPr>
              <w:rPr>
                <w:rFonts w:ascii="Times New Roman" w:eastAsia="Calibri" w:hAnsi="Times New Roman" w:cs="Times New Roman"/>
                <w:color w:val="FF0000"/>
              </w:rPr>
            </w:pPr>
            <w:r w:rsidRPr="002560EC">
              <w:rPr>
                <w:rFonts w:ascii="Times New Roman" w:eastAsia="Calibri" w:hAnsi="Times New Roman" w:cs="Times New Roman"/>
              </w:rPr>
              <w:t>Асатова Ф</w:t>
            </w:r>
            <w:r w:rsidR="00124C30" w:rsidRPr="002560EC">
              <w:rPr>
                <w:rFonts w:ascii="Times New Roman" w:eastAsia="Calibri" w:hAnsi="Times New Roman" w:cs="Times New Roman"/>
              </w:rPr>
              <w:t xml:space="preserve">ируза </w:t>
            </w:r>
            <w:r w:rsidRPr="002560EC">
              <w:rPr>
                <w:rFonts w:ascii="Times New Roman" w:eastAsia="Calibri" w:hAnsi="Times New Roman" w:cs="Times New Roman"/>
              </w:rPr>
              <w:t>Ф</w:t>
            </w:r>
            <w:r w:rsidR="00124C30" w:rsidRPr="002560EC">
              <w:rPr>
                <w:rFonts w:ascii="Times New Roman" w:eastAsia="Calibri" w:hAnsi="Times New Roman" w:cs="Times New Roman"/>
              </w:rPr>
              <w:t>ирусовна</w:t>
            </w:r>
          </w:p>
        </w:tc>
        <w:tc>
          <w:tcPr>
            <w:tcW w:w="1985" w:type="dxa"/>
          </w:tcPr>
          <w:p w:rsidR="00D9673B" w:rsidRPr="002560EC" w:rsidRDefault="00D9673B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D9673B" w:rsidRPr="002560EC" w:rsidRDefault="00D9673B" w:rsidP="00700B9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Международный конкурс «Особенности ФГОС урока» (дист.)</w:t>
            </w:r>
          </w:p>
        </w:tc>
        <w:tc>
          <w:tcPr>
            <w:tcW w:w="2013" w:type="dxa"/>
          </w:tcPr>
          <w:p w:rsidR="00D9673B" w:rsidRPr="002560EC" w:rsidRDefault="00D9673B" w:rsidP="00700B9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Декабрь 2016г.</w:t>
            </w:r>
          </w:p>
        </w:tc>
        <w:tc>
          <w:tcPr>
            <w:tcW w:w="2008" w:type="dxa"/>
          </w:tcPr>
          <w:p w:rsidR="00D9673B" w:rsidRPr="002560EC" w:rsidRDefault="00D9673B" w:rsidP="00700B9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 1 место</w:t>
            </w:r>
          </w:p>
        </w:tc>
      </w:tr>
      <w:tr w:rsidR="00B37A68" w:rsidRPr="002560EC" w:rsidTr="00124C30">
        <w:tc>
          <w:tcPr>
            <w:tcW w:w="1368" w:type="dxa"/>
          </w:tcPr>
          <w:p w:rsidR="00C51C17" w:rsidRPr="002560EC" w:rsidRDefault="00C51C1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C51C17" w:rsidRPr="002560EC" w:rsidRDefault="00C51C17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Ильясова Л</w:t>
            </w:r>
            <w:r w:rsidR="00124C30" w:rsidRPr="002560EC">
              <w:rPr>
                <w:rFonts w:ascii="Times New Roman" w:eastAsia="Calibri" w:hAnsi="Times New Roman" w:cs="Times New Roman"/>
              </w:rPr>
              <w:t xml:space="preserve">ейсан </w:t>
            </w:r>
            <w:r w:rsidRPr="002560EC">
              <w:rPr>
                <w:rFonts w:ascii="Times New Roman" w:eastAsia="Calibri" w:hAnsi="Times New Roman" w:cs="Times New Roman"/>
              </w:rPr>
              <w:t>Р</w:t>
            </w:r>
            <w:r w:rsidR="00124C30" w:rsidRPr="002560EC">
              <w:rPr>
                <w:rFonts w:ascii="Times New Roman" w:eastAsia="Calibri" w:hAnsi="Times New Roman" w:cs="Times New Roman"/>
              </w:rPr>
              <w:t>адифовна</w:t>
            </w:r>
          </w:p>
        </w:tc>
        <w:tc>
          <w:tcPr>
            <w:tcW w:w="1985" w:type="dxa"/>
          </w:tcPr>
          <w:p w:rsidR="00C51C17" w:rsidRPr="002560EC" w:rsidRDefault="00D9673B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C51C17" w:rsidRPr="002560EC" w:rsidRDefault="00C51C17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Районный конкурс рисунков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 xml:space="preserve"> посвященный 190-летию Г.Сокороя, 155-летию Г.Киекова.</w:t>
            </w:r>
          </w:p>
        </w:tc>
        <w:tc>
          <w:tcPr>
            <w:tcW w:w="2013" w:type="dxa"/>
          </w:tcPr>
          <w:p w:rsidR="00C51C17" w:rsidRPr="002560EC" w:rsidRDefault="00A66EEA" w:rsidP="00D6534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C51C17" w:rsidRPr="002560EC" w:rsidRDefault="00C51C17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 место в номинации «Графика»,                                       1 место в номинации «Портрет»</w:t>
            </w:r>
          </w:p>
        </w:tc>
      </w:tr>
      <w:tr w:rsidR="00B37A68" w:rsidRPr="002560EC" w:rsidTr="00124C30">
        <w:tc>
          <w:tcPr>
            <w:tcW w:w="1368" w:type="dxa"/>
          </w:tcPr>
          <w:p w:rsidR="00A66EEA" w:rsidRPr="002560EC" w:rsidRDefault="00A66EEA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A66EEA" w:rsidRPr="002560EC" w:rsidRDefault="00A66EEA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Бакирова  А</w:t>
            </w:r>
            <w:r w:rsidR="00124C30" w:rsidRPr="002560EC">
              <w:rPr>
                <w:rFonts w:ascii="Times New Roman" w:eastAsia="Calibri" w:hAnsi="Times New Roman" w:cs="Times New Roman"/>
              </w:rPr>
              <w:t xml:space="preserve">льбина </w:t>
            </w:r>
            <w:r w:rsidRPr="002560EC">
              <w:rPr>
                <w:rFonts w:ascii="Times New Roman" w:eastAsia="Calibri" w:hAnsi="Times New Roman" w:cs="Times New Roman"/>
              </w:rPr>
              <w:t>М</w:t>
            </w:r>
            <w:r w:rsidR="00124C30" w:rsidRPr="002560EC">
              <w:rPr>
                <w:rFonts w:ascii="Times New Roman" w:eastAsia="Calibri" w:hAnsi="Times New Roman" w:cs="Times New Roman"/>
              </w:rPr>
              <w:t>агдановна</w:t>
            </w:r>
          </w:p>
        </w:tc>
        <w:tc>
          <w:tcPr>
            <w:tcW w:w="1985" w:type="dxa"/>
          </w:tcPr>
          <w:p w:rsidR="00A66EEA" w:rsidRPr="002560EC" w:rsidRDefault="00EC6D32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математики</w:t>
            </w:r>
          </w:p>
        </w:tc>
        <w:tc>
          <w:tcPr>
            <w:tcW w:w="3492" w:type="dxa"/>
          </w:tcPr>
          <w:p w:rsidR="00A66EEA" w:rsidRPr="002560EC" w:rsidRDefault="00A66EEA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Дистанционная олимпиада по математике</w:t>
            </w:r>
          </w:p>
        </w:tc>
        <w:tc>
          <w:tcPr>
            <w:tcW w:w="2013" w:type="dxa"/>
          </w:tcPr>
          <w:p w:rsidR="00A66EEA" w:rsidRPr="002560EC" w:rsidRDefault="00A66EEA" w:rsidP="00700B9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A66EEA" w:rsidRPr="002560EC" w:rsidRDefault="00A66EEA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Участие</w:t>
            </w:r>
          </w:p>
        </w:tc>
      </w:tr>
      <w:tr w:rsidR="00B37A68" w:rsidRPr="002560EC" w:rsidTr="00124C30">
        <w:tc>
          <w:tcPr>
            <w:tcW w:w="1368" w:type="dxa"/>
          </w:tcPr>
          <w:p w:rsidR="00A66EEA" w:rsidRPr="002560EC" w:rsidRDefault="00A66EEA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A66EEA" w:rsidRPr="002560EC" w:rsidRDefault="00A66EEA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Юнусова Г</w:t>
            </w:r>
            <w:r w:rsidR="00124C30" w:rsidRPr="002560EC">
              <w:rPr>
                <w:rFonts w:ascii="Times New Roman" w:eastAsia="Calibri" w:hAnsi="Times New Roman" w:cs="Times New Roman"/>
              </w:rPr>
              <w:t>ульшат  Галиевна</w:t>
            </w:r>
          </w:p>
        </w:tc>
        <w:tc>
          <w:tcPr>
            <w:tcW w:w="1985" w:type="dxa"/>
          </w:tcPr>
          <w:p w:rsidR="00A66EEA" w:rsidRPr="002560EC" w:rsidRDefault="00EC6D32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языка и литературы</w:t>
            </w:r>
          </w:p>
        </w:tc>
        <w:tc>
          <w:tcPr>
            <w:tcW w:w="3492" w:type="dxa"/>
          </w:tcPr>
          <w:p w:rsidR="00A66EEA" w:rsidRPr="002560EC" w:rsidRDefault="00A66EEA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Дистанционная олимпиада по русскому языку</w:t>
            </w:r>
          </w:p>
        </w:tc>
        <w:tc>
          <w:tcPr>
            <w:tcW w:w="2013" w:type="dxa"/>
          </w:tcPr>
          <w:p w:rsidR="00A66EEA" w:rsidRPr="002560EC" w:rsidRDefault="00A66EEA" w:rsidP="00700B9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A66EEA" w:rsidRPr="002560EC" w:rsidRDefault="00A66EEA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Участие</w:t>
            </w:r>
          </w:p>
        </w:tc>
      </w:tr>
      <w:tr w:rsidR="00B37A68" w:rsidRPr="002560EC" w:rsidTr="00124C30">
        <w:tc>
          <w:tcPr>
            <w:tcW w:w="1368" w:type="dxa"/>
          </w:tcPr>
          <w:p w:rsidR="00A66EEA" w:rsidRPr="002560EC" w:rsidRDefault="00A66EEA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A66EEA" w:rsidRPr="002560EC" w:rsidRDefault="00A66EEA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Гилимшина Г</w:t>
            </w:r>
            <w:r w:rsidR="00124C30" w:rsidRPr="002560EC">
              <w:rPr>
                <w:rFonts w:ascii="Times New Roman" w:eastAsia="Calibri" w:hAnsi="Times New Roman" w:cs="Times New Roman"/>
              </w:rPr>
              <w:t xml:space="preserve">ульнара </w:t>
            </w:r>
            <w:r w:rsidRPr="002560EC">
              <w:rPr>
                <w:rFonts w:ascii="Times New Roman" w:eastAsia="Calibri" w:hAnsi="Times New Roman" w:cs="Times New Roman"/>
              </w:rPr>
              <w:t>А</w:t>
            </w:r>
            <w:r w:rsidR="00124C30" w:rsidRPr="002560EC">
              <w:rPr>
                <w:rFonts w:ascii="Times New Roman" w:eastAsia="Calibri" w:hAnsi="Times New Roman" w:cs="Times New Roman"/>
              </w:rPr>
              <w:t>дгамовна</w:t>
            </w:r>
          </w:p>
        </w:tc>
        <w:tc>
          <w:tcPr>
            <w:tcW w:w="1985" w:type="dxa"/>
          </w:tcPr>
          <w:p w:rsidR="00A66EEA" w:rsidRPr="002560EC" w:rsidRDefault="00EC6D32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языка и литературы</w:t>
            </w:r>
          </w:p>
        </w:tc>
        <w:tc>
          <w:tcPr>
            <w:tcW w:w="3492" w:type="dxa"/>
          </w:tcPr>
          <w:p w:rsidR="00A66EEA" w:rsidRPr="002560EC" w:rsidRDefault="00A66EEA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Всероссийский конкурс педагогических эссе и историй педагогических династий «Чтоб не распалась связь времен» в рамках проекта «Всероссийский форум династий педагогов-словесников»</w:t>
            </w:r>
            <w:r w:rsidR="00124C30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  <w:r w:rsidRPr="002560EC">
              <w:rPr>
                <w:rFonts w:ascii="Times New Roman" w:eastAsia="Calibri" w:hAnsi="Times New Roman" w:cs="Times New Roman"/>
              </w:rPr>
              <w:t>С.-Петербург</w:t>
            </w:r>
          </w:p>
        </w:tc>
        <w:tc>
          <w:tcPr>
            <w:tcW w:w="2013" w:type="dxa"/>
          </w:tcPr>
          <w:p w:rsidR="00A66EEA" w:rsidRPr="002560EC" w:rsidRDefault="00A66EEA" w:rsidP="00D6534B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Всероссийский</w:t>
            </w:r>
          </w:p>
        </w:tc>
        <w:tc>
          <w:tcPr>
            <w:tcW w:w="2008" w:type="dxa"/>
          </w:tcPr>
          <w:p w:rsidR="00A66EEA" w:rsidRPr="002560EC" w:rsidRDefault="00A66EEA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Сертификат участия</w:t>
            </w:r>
          </w:p>
        </w:tc>
      </w:tr>
      <w:tr w:rsidR="00B37A68" w:rsidRPr="002560EC" w:rsidTr="00124C30">
        <w:tc>
          <w:tcPr>
            <w:tcW w:w="1368" w:type="dxa"/>
          </w:tcPr>
          <w:p w:rsidR="00DC31C6" w:rsidRPr="002560EC" w:rsidRDefault="00DC31C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DC31C6" w:rsidRPr="002560EC" w:rsidRDefault="00DC31C6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Хабипова Радиля  Габдашитовна.</w:t>
            </w:r>
          </w:p>
        </w:tc>
        <w:tc>
          <w:tcPr>
            <w:tcW w:w="1985" w:type="dxa"/>
          </w:tcPr>
          <w:p w:rsidR="00DC31C6" w:rsidRPr="002560EC" w:rsidRDefault="00DC31C6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английского языка</w:t>
            </w:r>
          </w:p>
        </w:tc>
        <w:tc>
          <w:tcPr>
            <w:tcW w:w="3492" w:type="dxa"/>
          </w:tcPr>
          <w:p w:rsidR="00DC31C6" w:rsidRPr="002560EC" w:rsidRDefault="00DC31C6" w:rsidP="00A66BC8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</w:rPr>
              <w:t xml:space="preserve">Всероссийский конкурс среди преподавателей иностранных языков «Обучению произношению»  (Языковой центр 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WELCOME</w:t>
            </w:r>
            <w:r w:rsidRPr="002560EC">
              <w:rPr>
                <w:rFonts w:ascii="Times New Roman" w:eastAsia="Calibri" w:hAnsi="Times New Roman" w:cs="Times New Roman"/>
              </w:rPr>
              <w:t xml:space="preserve"> 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2560EC">
              <w:rPr>
                <w:rFonts w:ascii="Times New Roman" w:eastAsia="Calibri" w:hAnsi="Times New Roman" w:cs="Times New Roman"/>
              </w:rPr>
              <w:t>.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welcjm</w:t>
            </w:r>
            <w:r w:rsidRPr="002560EC">
              <w:rPr>
                <w:rFonts w:ascii="Times New Roman" w:eastAsia="Calibri" w:hAnsi="Times New Roman" w:cs="Times New Roman"/>
              </w:rPr>
              <w:t>.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test</w:t>
            </w:r>
            <w:r w:rsidRPr="002560EC">
              <w:rPr>
                <w:rFonts w:ascii="Times New Roman" w:eastAsia="Calibri" w:hAnsi="Times New Roman" w:cs="Times New Roman"/>
              </w:rPr>
              <w:t>.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ru</w:t>
            </w:r>
            <w:r w:rsidRPr="002560EC">
              <w:rPr>
                <w:rFonts w:ascii="Times New Roman" w:eastAsia="Calibri" w:hAnsi="Times New Roman" w:cs="Times New Roman"/>
              </w:rPr>
              <w:t xml:space="preserve">0 </w:t>
            </w:r>
            <w:proofErr w:type="gramEnd"/>
          </w:p>
          <w:p w:rsidR="00DC31C6" w:rsidRPr="002560EC" w:rsidRDefault="00DC31C6" w:rsidP="00A66B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3" w:type="dxa"/>
          </w:tcPr>
          <w:p w:rsidR="00DC31C6" w:rsidRPr="002560EC" w:rsidRDefault="00DC31C6"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2008" w:type="dxa"/>
          </w:tcPr>
          <w:p w:rsidR="00DC31C6" w:rsidRPr="002560EC" w:rsidRDefault="00DC31C6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Сертификат участия</w:t>
            </w:r>
          </w:p>
        </w:tc>
      </w:tr>
      <w:tr w:rsidR="00B37A68" w:rsidRPr="002560EC" w:rsidTr="00124C30">
        <w:tc>
          <w:tcPr>
            <w:tcW w:w="1368" w:type="dxa"/>
          </w:tcPr>
          <w:p w:rsidR="00DC31C6" w:rsidRPr="002560EC" w:rsidRDefault="00DC31C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DC31C6" w:rsidRPr="002560EC" w:rsidRDefault="00DC31C6" w:rsidP="00124C3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Давлетбаева Лира Раисовна</w:t>
            </w:r>
          </w:p>
        </w:tc>
        <w:tc>
          <w:tcPr>
            <w:tcW w:w="1985" w:type="dxa"/>
          </w:tcPr>
          <w:p w:rsidR="00DC31C6" w:rsidRPr="002560EC" w:rsidRDefault="00DC31C6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башкирского языка и литературы</w:t>
            </w:r>
          </w:p>
        </w:tc>
        <w:tc>
          <w:tcPr>
            <w:tcW w:w="3492" w:type="dxa"/>
          </w:tcPr>
          <w:p w:rsidR="00DC31C6" w:rsidRPr="002560EC" w:rsidRDefault="00DC31C6" w:rsidP="00A66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Всероссийский конкурс  методических разработок</w:t>
            </w:r>
          </w:p>
          <w:p w:rsidR="00DC31C6" w:rsidRPr="002560EC" w:rsidRDefault="00DC31C6" w:rsidP="00A66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конспектов уроков и внеклассных мероприятий                            </w:t>
            </w:r>
          </w:p>
          <w:p w:rsidR="00DC31C6" w:rsidRPr="002560EC" w:rsidRDefault="00DC31C6" w:rsidP="00A66B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(Бф БГУ)</w:t>
            </w:r>
          </w:p>
        </w:tc>
        <w:tc>
          <w:tcPr>
            <w:tcW w:w="2013" w:type="dxa"/>
          </w:tcPr>
          <w:p w:rsidR="00DC31C6" w:rsidRPr="002560EC" w:rsidRDefault="00DC31C6"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2008" w:type="dxa"/>
          </w:tcPr>
          <w:p w:rsidR="00DC31C6" w:rsidRPr="002560EC" w:rsidRDefault="00DC31C6" w:rsidP="00A66BC8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 2 степени</w:t>
            </w:r>
          </w:p>
          <w:p w:rsidR="00DC31C6" w:rsidRPr="002560EC" w:rsidRDefault="00DC31C6" w:rsidP="00A66B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</w:rPr>
              <w:t>Публикация</w:t>
            </w:r>
            <w:r w:rsidRPr="002560EC">
              <w:rPr>
                <w:rFonts w:ascii="Times New Roman" w:hAnsi="Times New Roman" w:cs="Times New Roman"/>
                <w:bCs/>
              </w:rPr>
              <w:t xml:space="preserve">     </w:t>
            </w:r>
          </w:p>
          <w:p w:rsidR="00DC31C6" w:rsidRPr="002560EC" w:rsidRDefault="00DC31C6" w:rsidP="00A66B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560EC">
              <w:rPr>
                <w:rFonts w:ascii="Times New Roman" w:hAnsi="Times New Roman" w:cs="Times New Roman"/>
                <w:bCs/>
              </w:rPr>
              <w:t xml:space="preserve">                </w:t>
            </w:r>
          </w:p>
          <w:p w:rsidR="00DC31C6" w:rsidRPr="002560EC" w:rsidRDefault="00DC31C6" w:rsidP="00A66BC8">
            <w:pPr>
              <w:rPr>
                <w:rFonts w:ascii="Times New Roman" w:eastAsia="Calibri" w:hAnsi="Times New Roman" w:cs="Times New Roman"/>
              </w:rPr>
            </w:pPr>
          </w:p>
          <w:p w:rsidR="00DC31C6" w:rsidRPr="002560EC" w:rsidRDefault="00DC31C6" w:rsidP="00A66BC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37A68" w:rsidRPr="002560EC" w:rsidTr="00124C30">
        <w:tc>
          <w:tcPr>
            <w:tcW w:w="1368" w:type="dxa"/>
          </w:tcPr>
          <w:p w:rsidR="00DC31C6" w:rsidRPr="002560EC" w:rsidRDefault="00DC31C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2017-2018</w:t>
            </w:r>
          </w:p>
        </w:tc>
        <w:tc>
          <w:tcPr>
            <w:tcW w:w="3276" w:type="dxa"/>
          </w:tcPr>
          <w:p w:rsidR="00DC31C6" w:rsidRPr="002560EC" w:rsidRDefault="00DC31C6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Гумерова Илиза Альфитовна</w:t>
            </w:r>
          </w:p>
        </w:tc>
        <w:tc>
          <w:tcPr>
            <w:tcW w:w="1985" w:type="dxa"/>
          </w:tcPr>
          <w:p w:rsidR="00DC31C6" w:rsidRPr="002560EC" w:rsidRDefault="00DC31C6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DC31C6" w:rsidRPr="002560EC" w:rsidRDefault="00DC31C6" w:rsidP="00A66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</w:rPr>
              <w:t>Муниципальный этап конкурса «Молодой учитель-2018»</w:t>
            </w:r>
          </w:p>
        </w:tc>
        <w:tc>
          <w:tcPr>
            <w:tcW w:w="2013" w:type="dxa"/>
          </w:tcPr>
          <w:p w:rsidR="00DC31C6" w:rsidRPr="002560EC" w:rsidRDefault="00DC31C6" w:rsidP="001F0DDE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DC31C6" w:rsidRPr="002560EC" w:rsidRDefault="00DC31C6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Лауреат</w:t>
            </w:r>
          </w:p>
        </w:tc>
      </w:tr>
      <w:tr w:rsidR="0047277E" w:rsidRPr="002560EC" w:rsidTr="00124C30">
        <w:tc>
          <w:tcPr>
            <w:tcW w:w="1368" w:type="dxa"/>
          </w:tcPr>
          <w:p w:rsidR="00B931BE" w:rsidRPr="002560EC" w:rsidRDefault="00B931BE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Гумерова Илиза Альфитовна</w:t>
            </w:r>
          </w:p>
        </w:tc>
        <w:tc>
          <w:tcPr>
            <w:tcW w:w="1985" w:type="dxa"/>
          </w:tcPr>
          <w:p w:rsidR="00B931BE" w:rsidRPr="002560EC" w:rsidRDefault="00B931BE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B931BE" w:rsidRPr="002560EC" w:rsidRDefault="00B931BE" w:rsidP="001F0D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</w:rPr>
              <w:t>Зональный этап конкурса «Молодой учитель-2018»</w:t>
            </w:r>
          </w:p>
        </w:tc>
        <w:tc>
          <w:tcPr>
            <w:tcW w:w="2013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Победитель</w:t>
            </w: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Гумерова Илиза Альфитовна</w:t>
            </w:r>
          </w:p>
        </w:tc>
        <w:tc>
          <w:tcPr>
            <w:tcW w:w="1985" w:type="dxa"/>
          </w:tcPr>
          <w:p w:rsidR="00B632DF" w:rsidRPr="002560EC" w:rsidRDefault="00B632DF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Всероссийская олимпиада «Современные педагогические технологии для реализации требований ФГОС», 15.03.2018г.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</w:t>
            </w:r>
          </w:p>
        </w:tc>
      </w:tr>
      <w:tr w:rsidR="0047277E" w:rsidRPr="002560EC" w:rsidTr="00124C30">
        <w:tc>
          <w:tcPr>
            <w:tcW w:w="1368" w:type="dxa"/>
          </w:tcPr>
          <w:p w:rsidR="00B931BE" w:rsidRPr="002560EC" w:rsidRDefault="00B931BE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Гумерова Илиза Альфитовна</w:t>
            </w:r>
          </w:p>
        </w:tc>
        <w:tc>
          <w:tcPr>
            <w:tcW w:w="1985" w:type="dxa"/>
          </w:tcPr>
          <w:p w:rsidR="00B931BE" w:rsidRPr="002560EC" w:rsidRDefault="00B931BE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B931BE" w:rsidRPr="002560EC" w:rsidRDefault="008B68F1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Заседание </w:t>
            </w:r>
            <w:r w:rsidR="00B931BE" w:rsidRPr="002560EC">
              <w:rPr>
                <w:rFonts w:ascii="Times New Roman" w:eastAsia="Calibri" w:hAnsi="Times New Roman" w:cs="Times New Roman"/>
              </w:rPr>
              <w:t>РМО учителей начальных классов</w:t>
            </w:r>
            <w:r w:rsidR="009C02D2" w:rsidRPr="002560EC">
              <w:rPr>
                <w:rFonts w:ascii="Times New Roman" w:eastAsia="Calibri" w:hAnsi="Times New Roman" w:cs="Times New Roman"/>
              </w:rPr>
              <w:t>. Открытый урок в</w:t>
            </w:r>
            <w:r w:rsidR="009C02D2" w:rsidRPr="002560EC">
              <w:rPr>
                <w:rFonts w:ascii="Times New Roman" w:hAnsi="Times New Roman" w:cs="Times New Roman"/>
              </w:rPr>
              <w:t xml:space="preserve"> 3 классе по математике «Единицы измерения времени. Неделя</w:t>
            </w:r>
            <w:proofErr w:type="gramStart"/>
            <w:r w:rsidR="009C02D2" w:rsidRPr="002560EC">
              <w:rPr>
                <w:rFonts w:ascii="Times New Roman" w:hAnsi="Times New Roman" w:cs="Times New Roman"/>
              </w:rPr>
              <w:t>.»-</w:t>
            </w:r>
            <w:r w:rsidR="009C02D2" w:rsidRPr="002560EC">
              <w:rPr>
                <w:rFonts w:ascii="Times New Roman" w:hAnsi="Times New Roman" w:cs="Times New Roman"/>
                <w:i/>
              </w:rPr>
              <w:t xml:space="preserve">  </w:t>
            </w:r>
            <w:proofErr w:type="gramEnd"/>
          </w:p>
        </w:tc>
        <w:tc>
          <w:tcPr>
            <w:tcW w:w="2013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931BE" w:rsidRPr="002560EC" w:rsidRDefault="00B931BE" w:rsidP="001F0DD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37A68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Нурисламова Ифира Рамзиевна</w:t>
            </w:r>
          </w:p>
        </w:tc>
        <w:tc>
          <w:tcPr>
            <w:tcW w:w="1985" w:type="dxa"/>
          </w:tcPr>
          <w:p w:rsidR="00B632DF" w:rsidRPr="002560EC" w:rsidRDefault="00B632DF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башкирского языка и литературы</w:t>
            </w:r>
          </w:p>
        </w:tc>
        <w:tc>
          <w:tcPr>
            <w:tcW w:w="3492" w:type="dxa"/>
          </w:tcPr>
          <w:p w:rsidR="00B632DF" w:rsidRPr="002560EC" w:rsidRDefault="00B632DF" w:rsidP="00A66B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Муниципальный этап конкурса «Учитель года башкирского языка и литературы-2018»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Лауреат</w:t>
            </w:r>
          </w:p>
        </w:tc>
      </w:tr>
      <w:tr w:rsidR="00B37A68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Юнусова Гульшат Галиевна</w:t>
            </w:r>
          </w:p>
        </w:tc>
        <w:tc>
          <w:tcPr>
            <w:tcW w:w="1985" w:type="dxa"/>
          </w:tcPr>
          <w:p w:rsidR="00B632DF" w:rsidRPr="002560EC" w:rsidRDefault="00B632DF" w:rsidP="00A917E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татарского языка и литературы</w:t>
            </w:r>
          </w:p>
        </w:tc>
        <w:tc>
          <w:tcPr>
            <w:tcW w:w="3492" w:type="dxa"/>
          </w:tcPr>
          <w:p w:rsidR="00B632DF" w:rsidRPr="002560EC" w:rsidRDefault="00B632DF" w:rsidP="00A66B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Районный конкурс методических разработок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Победитель</w:t>
            </w:r>
          </w:p>
        </w:tc>
      </w:tr>
      <w:tr w:rsidR="0047277E" w:rsidRPr="002560EC" w:rsidTr="00124C30">
        <w:tc>
          <w:tcPr>
            <w:tcW w:w="1368" w:type="dxa"/>
          </w:tcPr>
          <w:p w:rsidR="008B68F1" w:rsidRPr="002560EC" w:rsidRDefault="008B68F1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8B68F1" w:rsidRPr="002560EC" w:rsidRDefault="008B68F1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Юнусова Гульшат Галиевна</w:t>
            </w:r>
          </w:p>
        </w:tc>
        <w:tc>
          <w:tcPr>
            <w:tcW w:w="1985" w:type="dxa"/>
          </w:tcPr>
          <w:p w:rsidR="008B68F1" w:rsidRPr="002560EC" w:rsidRDefault="008B68F1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татарского языка и литературы</w:t>
            </w:r>
          </w:p>
        </w:tc>
        <w:tc>
          <w:tcPr>
            <w:tcW w:w="3492" w:type="dxa"/>
          </w:tcPr>
          <w:p w:rsidR="008B68F1" w:rsidRPr="002560EC" w:rsidRDefault="008B68F1" w:rsidP="00A66B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Заседание РМО учителей татарского языка и литературы</w:t>
            </w:r>
            <w:r w:rsidR="006921BA" w:rsidRPr="002560EC">
              <w:rPr>
                <w:rFonts w:ascii="Times New Roman" w:eastAsia="Calibri" w:hAnsi="Times New Roman" w:cs="Times New Roman"/>
              </w:rPr>
              <w:t>.</w:t>
            </w:r>
            <w:r w:rsidRPr="002560EC">
              <w:rPr>
                <w:rFonts w:ascii="Times New Roman" w:hAnsi="Times New Roman" w:cs="Times New Roman"/>
              </w:rPr>
              <w:t xml:space="preserve"> Открытый урок в 8 классе по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родному (татарскому) языку и литературе « Атнабайлар ил</w:t>
            </w:r>
            <w:proofErr w:type="gramStart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е-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безне</w:t>
            </w:r>
            <w:r w:rsidRPr="002560EC">
              <w:rPr>
                <w:rFonts w:ascii="Times New Roman" w:eastAsia="Times New Roman" w:hAnsi="Times New Roman" w:cs="Times New Roman"/>
                <w:lang w:val="ba-RU" w:eastAsia="ru-RU"/>
              </w:rPr>
              <w:t>ң ил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»-</w:t>
            </w:r>
            <w:r w:rsidRPr="002560E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013" w:type="dxa"/>
          </w:tcPr>
          <w:p w:rsidR="008B68F1" w:rsidRPr="002560EC" w:rsidRDefault="008B68F1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8B68F1" w:rsidRPr="002560EC" w:rsidRDefault="008B68F1" w:rsidP="001F0DD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37A68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Хабипова Радиля Габдрашитовна</w:t>
            </w:r>
          </w:p>
        </w:tc>
        <w:tc>
          <w:tcPr>
            <w:tcW w:w="1985" w:type="dxa"/>
          </w:tcPr>
          <w:p w:rsidR="00B632DF" w:rsidRPr="002560EC" w:rsidRDefault="00B632DF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английского языка</w:t>
            </w:r>
          </w:p>
        </w:tc>
        <w:tc>
          <w:tcPr>
            <w:tcW w:w="3492" w:type="dxa"/>
          </w:tcPr>
          <w:p w:rsidR="00B632DF" w:rsidRPr="002560EC" w:rsidRDefault="00B632DF" w:rsidP="001F0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Районный конкурс «Моя професси</w:t>
            </w:r>
            <w:proofErr w:type="gramStart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учитель иностранного языка»</w:t>
            </w:r>
          </w:p>
          <w:p w:rsidR="00B632DF" w:rsidRPr="002560EC" w:rsidRDefault="00B632DF" w:rsidP="001F0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Пр. от 14.05.2018г. №93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Calibri" w:eastAsia="Calibri" w:hAnsi="Calibri" w:cs="Times New Roman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Районный</w:t>
            </w:r>
          </w:p>
        </w:tc>
        <w:tc>
          <w:tcPr>
            <w:tcW w:w="2008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 победителя в номинации «Лучшая дидактическая разработка к уроку иностранного языка в 7 классе</w:t>
            </w: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Гилимшина Гульнара Адгамовна</w:t>
            </w:r>
          </w:p>
        </w:tc>
        <w:tc>
          <w:tcPr>
            <w:tcW w:w="1985" w:type="dxa"/>
          </w:tcPr>
          <w:p w:rsidR="00B632DF" w:rsidRPr="002560EC" w:rsidRDefault="00B632DF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языка и литературы</w:t>
            </w:r>
          </w:p>
        </w:tc>
        <w:tc>
          <w:tcPr>
            <w:tcW w:w="3492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Республиканский конкурс  « Педагогические династии Башкортостана»,  проведенный  БГПУ им. М.Акмуллы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Республиканский</w:t>
            </w:r>
          </w:p>
        </w:tc>
        <w:tc>
          <w:tcPr>
            <w:tcW w:w="2008" w:type="dxa"/>
          </w:tcPr>
          <w:p w:rsidR="00B632DF" w:rsidRPr="002560EC" w:rsidRDefault="00B632DF" w:rsidP="00DC31C6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</w:t>
            </w:r>
            <w:r w:rsidRPr="002560EC">
              <w:rPr>
                <w:rFonts w:ascii="Times New Roman" w:hAnsi="Times New Roman" w:cs="Times New Roman"/>
              </w:rPr>
              <w:t xml:space="preserve"> в номинации «Презентация педагогической династии».</w:t>
            </w:r>
          </w:p>
        </w:tc>
      </w:tr>
      <w:tr w:rsidR="0047277E" w:rsidRPr="002560EC" w:rsidTr="00124C30">
        <w:tc>
          <w:tcPr>
            <w:tcW w:w="1368" w:type="dxa"/>
          </w:tcPr>
          <w:p w:rsidR="00221CAF" w:rsidRPr="002560EC" w:rsidRDefault="00221CA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221CAF" w:rsidRPr="002560EC" w:rsidRDefault="00221CA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Гилимшина Гульнара Адгамовна</w:t>
            </w:r>
          </w:p>
        </w:tc>
        <w:tc>
          <w:tcPr>
            <w:tcW w:w="1985" w:type="dxa"/>
          </w:tcPr>
          <w:p w:rsidR="00221CAF" w:rsidRPr="002560EC" w:rsidRDefault="00221CAF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русского языка и литературы</w:t>
            </w:r>
          </w:p>
        </w:tc>
        <w:tc>
          <w:tcPr>
            <w:tcW w:w="3492" w:type="dxa"/>
          </w:tcPr>
          <w:p w:rsidR="00221CAF" w:rsidRPr="002560EC" w:rsidRDefault="006921BA" w:rsidP="006921BA">
            <w:pPr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Заседание РМО учителей  русского языка и литературы.</w:t>
            </w:r>
            <w:r w:rsidRPr="002560EC">
              <w:rPr>
                <w:rFonts w:ascii="Times New Roman" w:hAnsi="Times New Roman" w:cs="Times New Roman"/>
              </w:rPr>
              <w:t xml:space="preserve"> Открытый урок в 7 классе по литературе</w:t>
            </w:r>
            <w:r w:rsidRPr="002560EC">
              <w:rPr>
                <w:rFonts w:ascii="Times New Roman" w:hAnsi="Times New Roman" w:cs="Times New Roman"/>
                <w:shd w:val="clear" w:color="auto" w:fill="FFFFFF"/>
              </w:rPr>
              <w:t xml:space="preserve"> «Проблемы ответственности и гуманного отношения к животным в рассказе Л.Н.Андреева «</w:t>
            </w:r>
            <w:proofErr w:type="gramStart"/>
            <w:r w:rsidRPr="002560EC">
              <w:rPr>
                <w:rFonts w:ascii="Times New Roman" w:hAnsi="Times New Roman" w:cs="Times New Roman"/>
                <w:shd w:val="clear" w:color="auto" w:fill="FFFFFF"/>
              </w:rPr>
              <w:t>Кусака</w:t>
            </w:r>
            <w:proofErr w:type="gramEnd"/>
            <w:r w:rsidRPr="002560EC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2013" w:type="dxa"/>
          </w:tcPr>
          <w:p w:rsidR="00221CAF" w:rsidRPr="002560EC" w:rsidRDefault="00221CA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221CAF" w:rsidRPr="002560EC" w:rsidRDefault="00221CAF" w:rsidP="00DC31C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C910F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Ильясова Лейсан Радифовна</w:t>
            </w:r>
          </w:p>
        </w:tc>
        <w:tc>
          <w:tcPr>
            <w:tcW w:w="1985" w:type="dxa"/>
          </w:tcPr>
          <w:p w:rsidR="00B632DF" w:rsidRPr="002560EC" w:rsidRDefault="00B632DF" w:rsidP="00D653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B632DF" w:rsidRPr="002560EC" w:rsidRDefault="00B632DF" w:rsidP="001F0DDE">
            <w:pPr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Всероссийская олимпиада учителей 2017-2018 учебного года, 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>проводимый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 xml:space="preserve"> интернет-ресурсом «ФГОС-портал» по теме «ФГОС начального общего образования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632DF" w:rsidRPr="002560EC" w:rsidRDefault="00B632DF" w:rsidP="00DC31C6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Победитель, Диплом </w:t>
            </w:r>
            <w:r w:rsidRPr="002560EC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2560EC">
              <w:rPr>
                <w:rFonts w:ascii="Times New Roman" w:eastAsia="Calibri" w:hAnsi="Times New Roman" w:cs="Times New Roman"/>
              </w:rPr>
              <w:t xml:space="preserve"> степени, №005974-001 от 10 января 2018г.</w:t>
            </w: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Ильясова Лейсан Радифовна</w:t>
            </w:r>
          </w:p>
        </w:tc>
        <w:tc>
          <w:tcPr>
            <w:tcW w:w="1985" w:type="dxa"/>
          </w:tcPr>
          <w:p w:rsidR="00B632DF" w:rsidRPr="002560EC" w:rsidRDefault="00B632DF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Сетевая педагогическая конференция по формированию цифрового пространства детства «Сетевичок», портал Единый урок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>.Р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>Ф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632DF" w:rsidRPr="002560EC" w:rsidRDefault="00B632DF" w:rsidP="00DC31C6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</w:t>
            </w:r>
          </w:p>
        </w:tc>
      </w:tr>
      <w:tr w:rsidR="0047277E" w:rsidRPr="002560EC" w:rsidTr="00124C30">
        <w:tc>
          <w:tcPr>
            <w:tcW w:w="1368" w:type="dxa"/>
          </w:tcPr>
          <w:p w:rsidR="004265A2" w:rsidRPr="002560EC" w:rsidRDefault="004265A2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4265A2" w:rsidRPr="002560EC" w:rsidRDefault="004265A2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Ильясова Лейсан Радифовна</w:t>
            </w:r>
          </w:p>
        </w:tc>
        <w:tc>
          <w:tcPr>
            <w:tcW w:w="1985" w:type="dxa"/>
          </w:tcPr>
          <w:p w:rsidR="004265A2" w:rsidRPr="002560EC" w:rsidRDefault="004265A2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4265A2" w:rsidRPr="002560EC" w:rsidRDefault="004265A2" w:rsidP="004265A2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Заседание РМО учителей начальных классов. </w:t>
            </w:r>
            <w:r w:rsidRPr="002560EC">
              <w:rPr>
                <w:rFonts w:ascii="Times New Roman" w:hAnsi="Times New Roman" w:cs="Times New Roman"/>
              </w:rPr>
              <w:t>Мастер-класс  «Создание пластилинового  мультфильма с детьми начальных классов»</w:t>
            </w:r>
          </w:p>
        </w:tc>
        <w:tc>
          <w:tcPr>
            <w:tcW w:w="2013" w:type="dxa"/>
          </w:tcPr>
          <w:p w:rsidR="004265A2" w:rsidRPr="002560EC" w:rsidRDefault="004265A2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4265A2" w:rsidRPr="002560EC" w:rsidRDefault="004265A2" w:rsidP="00DC31C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Хабипова Радиля Габдрашитовна</w:t>
            </w:r>
          </w:p>
        </w:tc>
        <w:tc>
          <w:tcPr>
            <w:tcW w:w="1985" w:type="dxa"/>
          </w:tcPr>
          <w:p w:rsidR="00B632DF" w:rsidRPr="002560EC" w:rsidRDefault="00B632DF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английского языка</w:t>
            </w:r>
          </w:p>
        </w:tc>
        <w:tc>
          <w:tcPr>
            <w:tcW w:w="3492" w:type="dxa"/>
          </w:tcPr>
          <w:p w:rsidR="00B632DF" w:rsidRPr="002560EC" w:rsidRDefault="00B632DF" w:rsidP="00B632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РМО учителей английского языка, 16.03.2018г. Мастер </w:t>
            </w:r>
            <w:proofErr w:type="gramStart"/>
            <w:r w:rsidRPr="002560EC">
              <w:rPr>
                <w:rFonts w:ascii="Times New Roman" w:eastAsia="Calibri" w:hAnsi="Times New Roman" w:cs="Times New Roman"/>
              </w:rPr>
              <w:t>–к</w:t>
            </w:r>
            <w:proofErr w:type="gramEnd"/>
            <w:r w:rsidRPr="002560EC">
              <w:rPr>
                <w:rFonts w:ascii="Times New Roman" w:eastAsia="Calibri" w:hAnsi="Times New Roman" w:cs="Times New Roman"/>
              </w:rPr>
              <w:t>ласс «Внеурочная деятельность: методы и формы»</w:t>
            </w:r>
          </w:p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632DF" w:rsidRPr="002560EC" w:rsidRDefault="00B632DF" w:rsidP="00B632D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7277E" w:rsidRPr="002560EC" w:rsidTr="00124C30">
        <w:tc>
          <w:tcPr>
            <w:tcW w:w="1368" w:type="dxa"/>
          </w:tcPr>
          <w:p w:rsidR="00B632DF" w:rsidRPr="002560EC" w:rsidRDefault="00B632D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Хабипова Радиля Габдрашитовна</w:t>
            </w:r>
          </w:p>
        </w:tc>
        <w:tc>
          <w:tcPr>
            <w:tcW w:w="1985" w:type="dxa"/>
          </w:tcPr>
          <w:p w:rsidR="00B632DF" w:rsidRPr="002560EC" w:rsidRDefault="00B632DF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английского языка</w:t>
            </w:r>
          </w:p>
        </w:tc>
        <w:tc>
          <w:tcPr>
            <w:tcW w:w="3492" w:type="dxa"/>
          </w:tcPr>
          <w:p w:rsidR="00B632DF" w:rsidRPr="002560EC" w:rsidRDefault="00B632DF" w:rsidP="004429E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Публикации в районном, региональном изданиях «Курай»№1 (19), от 26 января 2018г «Тәҙ</w:t>
            </w:r>
            <w:proofErr w:type="gramStart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әләр көлөп тора».</w:t>
            </w:r>
            <w:r w:rsidRPr="002560E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( Об итогах работы ППМИ)</w:t>
            </w:r>
          </w:p>
          <w:p w:rsidR="00B632DF" w:rsidRPr="002560EC" w:rsidRDefault="00B632DF" w:rsidP="004429E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Тэтэшле хэбэрлэре № 20 от 09.03.18 «Гөрлəде бездə бəйрəмнə</w:t>
            </w:r>
            <w:proofErr w:type="gramStart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…»</w:t>
            </w:r>
            <w:r w:rsidRPr="002560E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(про патриотическое воспитание в школе.)  </w:t>
            </w:r>
          </w:p>
        </w:tc>
        <w:tc>
          <w:tcPr>
            <w:tcW w:w="2013" w:type="dxa"/>
          </w:tcPr>
          <w:p w:rsidR="00B632DF" w:rsidRPr="002560EC" w:rsidRDefault="00B632DF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B632DF" w:rsidRPr="002560EC" w:rsidRDefault="00B632DF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810E6" w:rsidRPr="002560EC" w:rsidTr="00124C30">
        <w:tc>
          <w:tcPr>
            <w:tcW w:w="1368" w:type="dxa"/>
          </w:tcPr>
          <w:p w:rsidR="003810E6" w:rsidRPr="002560EC" w:rsidRDefault="003810E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3810E6" w:rsidRPr="002560EC" w:rsidRDefault="003810E6" w:rsidP="003810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Ситдикова Дильбар Сафиновна</w:t>
            </w:r>
          </w:p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810E6" w:rsidRPr="002560EC" w:rsidRDefault="003810E6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 xml:space="preserve">Заседание РМО учителей начальных классов. Открытый урок </w:t>
            </w:r>
            <w:r w:rsidRPr="002560EC">
              <w:rPr>
                <w:rFonts w:ascii="Times New Roman" w:hAnsi="Times New Roman" w:cs="Times New Roman"/>
              </w:rPr>
              <w:t xml:space="preserve">во 2 классе по литературному чтению «Кукушка» (Ненецкая сказка) </w:t>
            </w:r>
          </w:p>
        </w:tc>
        <w:tc>
          <w:tcPr>
            <w:tcW w:w="2013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3810E6" w:rsidRPr="002560EC" w:rsidRDefault="003810E6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57463" w:rsidRPr="002560EC" w:rsidTr="00124C30">
        <w:tc>
          <w:tcPr>
            <w:tcW w:w="1368" w:type="dxa"/>
          </w:tcPr>
          <w:p w:rsidR="00E57463" w:rsidRPr="002560EC" w:rsidRDefault="00E57463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E57463" w:rsidRPr="002560EC" w:rsidRDefault="00E57463" w:rsidP="00B80EE4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Асатова Фируза Фирусовна</w:t>
            </w:r>
          </w:p>
        </w:tc>
        <w:tc>
          <w:tcPr>
            <w:tcW w:w="1985" w:type="dxa"/>
          </w:tcPr>
          <w:p w:rsidR="00E57463" w:rsidRPr="002560EC" w:rsidRDefault="00E57463" w:rsidP="00B80EE4"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E57463" w:rsidRPr="002560EC" w:rsidRDefault="00E57463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hAnsi="Times New Roman" w:cs="Times New Roman"/>
                <w:shd w:val="clear" w:color="auto" w:fill="FFFFFF"/>
              </w:rPr>
              <w:t>Международная олимпиада для учителей «Профессиональный стандарт педагога: новые требования к педагогу</w:t>
            </w:r>
          </w:p>
        </w:tc>
        <w:tc>
          <w:tcPr>
            <w:tcW w:w="2013" w:type="dxa"/>
          </w:tcPr>
          <w:p w:rsidR="00E57463" w:rsidRPr="002560EC" w:rsidRDefault="00E57463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E57463" w:rsidRPr="002560EC" w:rsidRDefault="00E57463" w:rsidP="004429E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Диплом 2 степени</w:t>
            </w:r>
          </w:p>
        </w:tc>
      </w:tr>
      <w:tr w:rsidR="003810E6" w:rsidRPr="002560EC" w:rsidTr="00124C30">
        <w:tc>
          <w:tcPr>
            <w:tcW w:w="1368" w:type="dxa"/>
          </w:tcPr>
          <w:p w:rsidR="003810E6" w:rsidRPr="002560EC" w:rsidRDefault="003810E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Асатова Фируза Фирусовна</w:t>
            </w:r>
          </w:p>
        </w:tc>
        <w:tc>
          <w:tcPr>
            <w:tcW w:w="1985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>Заседание РМО учителей начальных классов. Открытый урок в</w:t>
            </w:r>
            <w:r w:rsidRPr="002560EC">
              <w:rPr>
                <w:rFonts w:ascii="Times New Roman" w:hAnsi="Times New Roman" w:cs="Times New Roman"/>
              </w:rPr>
              <w:t xml:space="preserve">  4 классе по русскому языку «Именительный и винительный падежи неодушевленных имен существительных»</w:t>
            </w:r>
            <w:r w:rsidRPr="002560EC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013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3810E6" w:rsidRPr="002560EC" w:rsidRDefault="003810E6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810E6" w:rsidRPr="002560EC" w:rsidTr="00124C30">
        <w:tc>
          <w:tcPr>
            <w:tcW w:w="1368" w:type="dxa"/>
          </w:tcPr>
          <w:p w:rsidR="003810E6" w:rsidRPr="002560EC" w:rsidRDefault="003810E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Зарифьянова Гульфия Дамировна</w:t>
            </w:r>
          </w:p>
        </w:tc>
        <w:tc>
          <w:tcPr>
            <w:tcW w:w="1985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>Заседание РМО учителей начальных классов. Открытый урок в</w:t>
            </w:r>
            <w:r w:rsidRPr="002560EC">
              <w:rPr>
                <w:rFonts w:ascii="Times New Roman" w:hAnsi="Times New Roman" w:cs="Times New Roman"/>
              </w:rPr>
              <w:t xml:space="preserve">  4 классе по ОРКСЭ «Счастье и смысл жизни»</w:t>
            </w:r>
          </w:p>
        </w:tc>
        <w:tc>
          <w:tcPr>
            <w:tcW w:w="2013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3810E6" w:rsidRPr="002560EC" w:rsidRDefault="003810E6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810E6" w:rsidRPr="002560EC" w:rsidTr="00124C30">
        <w:tc>
          <w:tcPr>
            <w:tcW w:w="1368" w:type="dxa"/>
          </w:tcPr>
          <w:p w:rsidR="003810E6" w:rsidRPr="002560EC" w:rsidRDefault="003810E6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3810E6" w:rsidRPr="002560EC" w:rsidRDefault="002401D0" w:rsidP="002401D0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 xml:space="preserve"> Мингараева Ильсияр Шарифулловна</w:t>
            </w:r>
          </w:p>
        </w:tc>
        <w:tc>
          <w:tcPr>
            <w:tcW w:w="1985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>Учитель начальных классов</w:t>
            </w:r>
          </w:p>
        </w:tc>
        <w:tc>
          <w:tcPr>
            <w:tcW w:w="3492" w:type="dxa"/>
          </w:tcPr>
          <w:p w:rsidR="003810E6" w:rsidRPr="002560EC" w:rsidRDefault="003810E6">
            <w:r w:rsidRPr="002560EC">
              <w:rPr>
                <w:rFonts w:ascii="Times New Roman" w:eastAsia="Calibri" w:hAnsi="Times New Roman" w:cs="Times New Roman"/>
              </w:rPr>
              <w:t xml:space="preserve">Заседание РМО учителей начальных классов. </w:t>
            </w:r>
            <w:r w:rsidR="002401D0" w:rsidRPr="002560EC">
              <w:rPr>
                <w:rFonts w:ascii="Times New Roman" w:eastAsia="Calibri" w:hAnsi="Times New Roman" w:cs="Times New Roman"/>
              </w:rPr>
              <w:t>Открытое</w:t>
            </w:r>
            <w:r w:rsidRPr="002560EC">
              <w:rPr>
                <w:rFonts w:ascii="Times New Roman" w:eastAsia="Calibri" w:hAnsi="Times New Roman" w:cs="Times New Roman"/>
              </w:rPr>
              <w:t xml:space="preserve"> </w:t>
            </w:r>
            <w:r w:rsidR="002401D0" w:rsidRPr="002560EC">
              <w:rPr>
                <w:rFonts w:ascii="Times New Roman" w:hAnsi="Times New Roman" w:cs="Times New Roman"/>
              </w:rPr>
              <w:t>занятие  кружка «Умелые руки»: «Вторая жизнь ненужных вещей»</w:t>
            </w:r>
          </w:p>
        </w:tc>
        <w:tc>
          <w:tcPr>
            <w:tcW w:w="2013" w:type="dxa"/>
          </w:tcPr>
          <w:p w:rsidR="003810E6" w:rsidRPr="002560EC" w:rsidRDefault="003810E6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3810E6" w:rsidRPr="002560EC" w:rsidRDefault="003810E6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7277E" w:rsidRPr="002560EC" w:rsidTr="00124C30">
        <w:tc>
          <w:tcPr>
            <w:tcW w:w="1368" w:type="dxa"/>
          </w:tcPr>
          <w:p w:rsidR="0047277E" w:rsidRPr="002560EC" w:rsidRDefault="0047277E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76" w:type="dxa"/>
          </w:tcPr>
          <w:p w:rsidR="0047277E" w:rsidRPr="002560EC" w:rsidRDefault="0047277E" w:rsidP="00B37A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Гаязова ЗинираИльдусовна             Гилимшина Гульнара Адгамовна Нурисламова Ифира Рамзиевна               Саяпова Гульнур Ильясовна      </w:t>
            </w:r>
            <w:r w:rsidR="00B37A68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Юнусова Гульшат</w:t>
            </w:r>
            <w:r w:rsidR="00B37A68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Галиевна.                           </w:t>
            </w:r>
            <w:r w:rsidR="00B37A68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r w:rsidR="00B37A68"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>Зарифьянова Г</w:t>
            </w:r>
            <w:r w:rsidR="00B37A68" w:rsidRPr="002560EC">
              <w:rPr>
                <w:rFonts w:ascii="Times New Roman" w:eastAsia="Times New Roman" w:hAnsi="Times New Roman" w:cs="Times New Roman"/>
                <w:lang w:eastAsia="ru-RU"/>
              </w:rPr>
              <w:t>ульфия Дамировна</w:t>
            </w:r>
          </w:p>
        </w:tc>
        <w:tc>
          <w:tcPr>
            <w:tcW w:w="1985" w:type="dxa"/>
          </w:tcPr>
          <w:p w:rsidR="0047277E" w:rsidRPr="002560EC" w:rsidRDefault="0047277E" w:rsidP="001F0DD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92" w:type="dxa"/>
          </w:tcPr>
          <w:p w:rsidR="0047277E" w:rsidRPr="002560EC" w:rsidRDefault="0047277E" w:rsidP="004429E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60EC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стол, организованный Отделом образования </w:t>
            </w:r>
            <w:r w:rsidRPr="002560EC">
              <w:rPr>
                <w:rFonts w:ascii="Times New Roman" w:hAnsi="Times New Roman" w:cs="Times New Roman"/>
              </w:rPr>
              <w:t>“Проблемы развития читательской компетентности»</w:t>
            </w:r>
          </w:p>
        </w:tc>
        <w:tc>
          <w:tcPr>
            <w:tcW w:w="2013" w:type="dxa"/>
          </w:tcPr>
          <w:p w:rsidR="0047277E" w:rsidRPr="002560EC" w:rsidRDefault="0047277E" w:rsidP="001F0DDE">
            <w:pPr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008" w:type="dxa"/>
          </w:tcPr>
          <w:p w:rsidR="0047277E" w:rsidRPr="002560EC" w:rsidRDefault="0047277E" w:rsidP="004429E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F44EDD" w:rsidRPr="002560EC" w:rsidRDefault="00F44ED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11. Реализация программ дополнительного образования в ОУ.</w:t>
      </w:r>
    </w:p>
    <w:p w:rsidR="005F0CFF" w:rsidRPr="002560EC" w:rsidRDefault="000F124D" w:rsidP="005F0CFF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2560EC">
        <w:rPr>
          <w:rFonts w:ascii="Times New Roman" w:eastAsia="Calibri" w:hAnsi="Times New Roman" w:cs="Times New Roman"/>
          <w:bCs/>
          <w:lang w:eastAsia="ru-RU"/>
        </w:rPr>
        <w:t>11.1. Перечень дополнительных образовательных услуг в ОУ</w:t>
      </w:r>
    </w:p>
    <w:p w:rsidR="005F0CFF" w:rsidRPr="002560EC" w:rsidRDefault="005F0CFF" w:rsidP="005F0CFF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2560EC">
        <w:rPr>
          <w:rFonts w:ascii="Times New Roman" w:eastAsia="Calibri" w:hAnsi="Times New Roman" w:cs="Times New Roman"/>
          <w:bCs/>
          <w:lang w:eastAsia="ru-RU"/>
        </w:rPr>
        <w:t xml:space="preserve"> В школе </w:t>
      </w:r>
      <w:r w:rsidR="00D01EBE" w:rsidRPr="002560EC">
        <w:rPr>
          <w:rFonts w:ascii="Times New Roman" w:eastAsia="Calibri" w:hAnsi="Times New Roman" w:cs="Times New Roman"/>
          <w:bCs/>
          <w:lang w:eastAsia="ru-RU"/>
        </w:rPr>
        <w:t xml:space="preserve"> проводилось</w:t>
      </w:r>
      <w:r w:rsidRPr="002560EC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="00D01EBE" w:rsidRPr="002560EC">
        <w:rPr>
          <w:rFonts w:ascii="Times New Roman" w:eastAsia="Calibri" w:hAnsi="Times New Roman" w:cs="Times New Roman"/>
          <w:bCs/>
          <w:lang w:eastAsia="ru-RU"/>
        </w:rPr>
        <w:t>2</w:t>
      </w:r>
      <w:r w:rsidRPr="002560EC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="00D01EBE" w:rsidRPr="002560EC">
        <w:rPr>
          <w:rFonts w:ascii="Times New Roman" w:eastAsia="Calibri" w:hAnsi="Times New Roman" w:cs="Times New Roman"/>
          <w:bCs/>
          <w:lang w:eastAsia="ru-RU"/>
        </w:rPr>
        <w:t>элективных учебных</w:t>
      </w:r>
      <w:r w:rsidR="009A21FB" w:rsidRPr="002560EC">
        <w:rPr>
          <w:rFonts w:ascii="Times New Roman" w:eastAsia="Calibri" w:hAnsi="Times New Roman" w:cs="Times New Roman"/>
          <w:bCs/>
          <w:lang w:eastAsia="ru-RU"/>
        </w:rPr>
        <w:t xml:space="preserve"> занятий,</w:t>
      </w:r>
      <w:r w:rsidR="00D01EBE" w:rsidRPr="002560EC">
        <w:rPr>
          <w:rFonts w:ascii="Times New Roman" w:eastAsia="Calibri" w:hAnsi="Times New Roman" w:cs="Times New Roman"/>
          <w:bCs/>
          <w:lang w:eastAsia="ru-RU"/>
        </w:rPr>
        <w:t xml:space="preserve"> работало</w:t>
      </w:r>
      <w:r w:rsidR="009A21FB" w:rsidRPr="002560EC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="00D01EBE" w:rsidRPr="002560EC">
        <w:rPr>
          <w:rFonts w:ascii="Times New Roman" w:eastAsia="Calibri" w:hAnsi="Times New Roman" w:cs="Times New Roman"/>
          <w:bCs/>
          <w:lang w:eastAsia="ru-RU"/>
        </w:rPr>
        <w:t>9</w:t>
      </w:r>
      <w:r w:rsidRPr="002560EC">
        <w:rPr>
          <w:rFonts w:ascii="Times New Roman" w:eastAsia="Calibri" w:hAnsi="Times New Roman" w:cs="Times New Roman"/>
          <w:bCs/>
          <w:lang w:eastAsia="ru-RU"/>
        </w:rPr>
        <w:t xml:space="preserve"> кружков по дополнительному образованию детей.  Одаренные дети выявляются через систему организационно-массовых мероприятий. На занятиях   ведется целенаправленная работа по творческому и интеллектуальному развитию личности.</w:t>
      </w:r>
    </w:p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</w:p>
    <w:tbl>
      <w:tblPr>
        <w:tblW w:w="1162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64"/>
        <w:gridCol w:w="5760"/>
      </w:tblGrid>
      <w:tr w:rsidR="000F124D" w:rsidRPr="002560EC" w:rsidTr="00592C82">
        <w:tc>
          <w:tcPr>
            <w:tcW w:w="11624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Образовательные и развивающие услуги</w:t>
            </w:r>
          </w:p>
        </w:tc>
      </w:tr>
      <w:tr w:rsidR="000F124D" w:rsidRPr="002560EC" w:rsidTr="00592C82">
        <w:tc>
          <w:tcPr>
            <w:tcW w:w="5864" w:type="dxa"/>
          </w:tcPr>
          <w:p w:rsidR="000F124D" w:rsidRPr="002560EC" w:rsidRDefault="00D01EBE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Элективные учебные предметы</w:t>
            </w:r>
          </w:p>
        </w:tc>
        <w:tc>
          <w:tcPr>
            <w:tcW w:w="5760" w:type="dxa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Кружки</w:t>
            </w:r>
          </w:p>
        </w:tc>
      </w:tr>
      <w:tr w:rsidR="00555322" w:rsidRPr="002560EC" w:rsidTr="00592C82">
        <w:tc>
          <w:tcPr>
            <w:tcW w:w="5864" w:type="dxa"/>
          </w:tcPr>
          <w:p w:rsidR="00555322" w:rsidRPr="002560EC" w:rsidRDefault="00555322" w:rsidP="001F0D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Математика-10кл.  </w:t>
            </w:r>
          </w:p>
        </w:tc>
        <w:tc>
          <w:tcPr>
            <w:tcW w:w="5760" w:type="dxa"/>
          </w:tcPr>
          <w:p w:rsidR="00555322" w:rsidRPr="002560EC" w:rsidRDefault="00555322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Танцевальный (1кл.)</w:t>
            </w:r>
          </w:p>
        </w:tc>
      </w:tr>
      <w:tr w:rsidR="00555322" w:rsidRPr="002560EC" w:rsidTr="00592C82">
        <w:tc>
          <w:tcPr>
            <w:tcW w:w="5864" w:type="dxa"/>
          </w:tcPr>
          <w:p w:rsidR="00555322" w:rsidRPr="002560EC" w:rsidRDefault="00555322" w:rsidP="001F0D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Русский-10 кл.</w:t>
            </w:r>
          </w:p>
        </w:tc>
        <w:tc>
          <w:tcPr>
            <w:tcW w:w="5760" w:type="dxa"/>
          </w:tcPr>
          <w:p w:rsidR="00555322" w:rsidRPr="002560EC" w:rsidRDefault="00555322" w:rsidP="005F4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hAnsi="Times New Roman" w:cs="Times New Roman"/>
              </w:rPr>
              <w:t>«Умелые руки»(2кл.)</w:t>
            </w:r>
          </w:p>
        </w:tc>
      </w:tr>
      <w:tr w:rsidR="000A6858" w:rsidRPr="002560EC" w:rsidTr="00592C82">
        <w:tc>
          <w:tcPr>
            <w:tcW w:w="5864" w:type="dxa"/>
          </w:tcPr>
          <w:p w:rsidR="000A6858" w:rsidRPr="002560EC" w:rsidRDefault="000A6858" w:rsidP="005553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0" w:type="dxa"/>
          </w:tcPr>
          <w:p w:rsidR="000A6858" w:rsidRPr="002560EC" w:rsidRDefault="000A6858" w:rsidP="005F45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«Хочу все знать»</w:t>
            </w:r>
            <w:r w:rsidR="00555322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(3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кл.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)</w:t>
            </w:r>
            <w:proofErr w:type="gramEnd"/>
          </w:p>
        </w:tc>
      </w:tr>
      <w:tr w:rsidR="005F451E" w:rsidRPr="002560EC" w:rsidTr="00592C82">
        <w:tc>
          <w:tcPr>
            <w:tcW w:w="5864" w:type="dxa"/>
          </w:tcPr>
          <w:p w:rsidR="005F451E" w:rsidRPr="002560EC" w:rsidRDefault="003948A4" w:rsidP="00C426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760" w:type="dxa"/>
          </w:tcPr>
          <w:p w:rsidR="005F451E" w:rsidRPr="002560EC" w:rsidRDefault="00C97EA1" w:rsidP="00A613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7C4ED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</w:t>
            </w:r>
            <w:r w:rsidRPr="002560EC">
              <w:rPr>
                <w:rFonts w:ascii="Times New Roman" w:hAnsi="Times New Roman" w:cs="Times New Roman"/>
              </w:rPr>
              <w:t>Занимательная математика</w:t>
            </w:r>
            <w:r w:rsidR="007C4ED7" w:rsidRPr="002560EC">
              <w:rPr>
                <w:rFonts w:ascii="Times New Roman" w:hAnsi="Times New Roman" w:cs="Times New Roman"/>
              </w:rPr>
              <w:t xml:space="preserve">» </w:t>
            </w:r>
            <w:proofErr w:type="gramStart"/>
            <w:r w:rsidR="007C4ED7" w:rsidRPr="002560EC">
              <w:rPr>
                <w:rFonts w:ascii="Times New Roman" w:hAnsi="Times New Roman" w:cs="Times New Roman"/>
              </w:rPr>
              <w:t>(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proofErr w:type="gramEnd"/>
            <w:r w:rsidR="00555322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кл.)</w:t>
            </w:r>
          </w:p>
        </w:tc>
      </w:tr>
      <w:tr w:rsidR="00555322" w:rsidRPr="002560EC" w:rsidTr="00592C82">
        <w:tc>
          <w:tcPr>
            <w:tcW w:w="5864" w:type="dxa"/>
          </w:tcPr>
          <w:p w:rsidR="00555322" w:rsidRPr="002560EC" w:rsidRDefault="00555322" w:rsidP="00C426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0" w:type="dxa"/>
          </w:tcPr>
          <w:p w:rsidR="00555322" w:rsidRPr="002560EC" w:rsidRDefault="00555322" w:rsidP="001F0D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hAnsi="Times New Roman" w:cs="Times New Roman"/>
              </w:rPr>
              <w:t>«Умелые руки»(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(1-4 кл. . НОШ с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.И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льметово)</w:t>
            </w:r>
          </w:p>
        </w:tc>
      </w:tr>
      <w:tr w:rsidR="00555322" w:rsidRPr="002560EC" w:rsidTr="00592C82">
        <w:tc>
          <w:tcPr>
            <w:tcW w:w="5864" w:type="dxa"/>
          </w:tcPr>
          <w:p w:rsidR="00555322" w:rsidRPr="002560EC" w:rsidRDefault="00555322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760" w:type="dxa"/>
          </w:tcPr>
          <w:p w:rsidR="00555322" w:rsidRPr="002560EC" w:rsidRDefault="00555322" w:rsidP="001F0D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«Вокал»(1-4 кл.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НОШ с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.И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льметово)</w:t>
            </w:r>
          </w:p>
        </w:tc>
      </w:tr>
      <w:tr w:rsidR="00555322" w:rsidRPr="002560EC" w:rsidTr="00592C82">
        <w:tc>
          <w:tcPr>
            <w:tcW w:w="5864" w:type="dxa"/>
          </w:tcPr>
          <w:p w:rsidR="00555322" w:rsidRPr="002560EC" w:rsidRDefault="00555322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0" w:type="dxa"/>
          </w:tcPr>
          <w:p w:rsidR="00555322" w:rsidRPr="002560EC" w:rsidRDefault="00555322" w:rsidP="001F0DD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«Счастливый английский» (5 кл.)</w:t>
            </w:r>
          </w:p>
        </w:tc>
      </w:tr>
      <w:tr w:rsidR="000A6858" w:rsidRPr="002560EC" w:rsidTr="00592C82">
        <w:tc>
          <w:tcPr>
            <w:tcW w:w="5864" w:type="dxa"/>
          </w:tcPr>
          <w:p w:rsidR="000A6858" w:rsidRPr="002560EC" w:rsidRDefault="000A6858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0" w:type="dxa"/>
          </w:tcPr>
          <w:p w:rsidR="000A6858" w:rsidRPr="002560EC" w:rsidRDefault="00555322" w:rsidP="0055532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560EC">
              <w:rPr>
                <w:rFonts w:ascii="Times New Roman" w:hAnsi="Times New Roman" w:cs="Times New Roman"/>
              </w:rPr>
              <w:t>«Счастливый английский» (6 кл.)</w:t>
            </w:r>
          </w:p>
        </w:tc>
      </w:tr>
      <w:tr w:rsidR="000A6858" w:rsidRPr="002560EC" w:rsidTr="00592C82">
        <w:tc>
          <w:tcPr>
            <w:tcW w:w="5864" w:type="dxa"/>
          </w:tcPr>
          <w:p w:rsidR="000A6858" w:rsidRPr="002560EC" w:rsidRDefault="000A6858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0" w:type="dxa"/>
          </w:tcPr>
          <w:p w:rsidR="000A6858" w:rsidRPr="002560EC" w:rsidRDefault="000A6858" w:rsidP="00A273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hAnsi="Times New Roman" w:cs="Times New Roman"/>
              </w:rPr>
              <w:t>«</w:t>
            </w:r>
            <w:r w:rsidR="00A27322" w:rsidRPr="002560EC">
              <w:rPr>
                <w:rFonts w:ascii="Times New Roman" w:hAnsi="Times New Roman" w:cs="Times New Roman"/>
              </w:rPr>
              <w:t>Задачи прикладной направленности» (7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кл.)</w:t>
            </w:r>
          </w:p>
        </w:tc>
      </w:tr>
    </w:tbl>
    <w:p w:rsidR="000F124D" w:rsidRPr="002560EC" w:rsidRDefault="000F124D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12. Све</w:t>
      </w:r>
      <w:r w:rsidR="009C615F"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дения о качестве знаний и </w:t>
      </w:r>
      <w:r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 итоговой аттестации выпускников </w:t>
      </w:r>
    </w:p>
    <w:p w:rsidR="009C615F" w:rsidRPr="002560EC" w:rsidRDefault="009C615F" w:rsidP="000F124D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12.1Сводная ведомость годовых оценок, полученных выпускниками начальной школы по предметам (за три предыдущих года)</w:t>
      </w:r>
    </w:p>
    <w:tbl>
      <w:tblPr>
        <w:tblW w:w="1544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8"/>
        <w:gridCol w:w="359"/>
        <w:gridCol w:w="441"/>
        <w:gridCol w:w="460"/>
        <w:gridCol w:w="361"/>
        <w:gridCol w:w="360"/>
        <w:gridCol w:w="534"/>
        <w:gridCol w:w="6"/>
        <w:gridCol w:w="534"/>
        <w:gridCol w:w="6"/>
        <w:gridCol w:w="695"/>
        <w:gridCol w:w="6"/>
        <w:gridCol w:w="781"/>
        <w:gridCol w:w="360"/>
        <w:gridCol w:w="7"/>
        <w:gridCol w:w="813"/>
        <w:gridCol w:w="7"/>
        <w:gridCol w:w="366"/>
        <w:gridCol w:w="7"/>
        <w:gridCol w:w="518"/>
        <w:gridCol w:w="7"/>
        <w:gridCol w:w="713"/>
        <w:gridCol w:w="7"/>
        <w:gridCol w:w="533"/>
        <w:gridCol w:w="7"/>
        <w:gridCol w:w="715"/>
        <w:gridCol w:w="740"/>
        <w:gridCol w:w="6"/>
        <w:gridCol w:w="334"/>
        <w:gridCol w:w="520"/>
        <w:gridCol w:w="7"/>
        <w:gridCol w:w="373"/>
        <w:gridCol w:w="699"/>
        <w:gridCol w:w="21"/>
        <w:gridCol w:w="538"/>
        <w:gridCol w:w="7"/>
        <w:gridCol w:w="700"/>
        <w:gridCol w:w="733"/>
        <w:gridCol w:w="7"/>
      </w:tblGrid>
      <w:tr w:rsidR="000F124D" w:rsidRPr="002560EC" w:rsidTr="00592C82">
        <w:tc>
          <w:tcPr>
            <w:tcW w:w="2158" w:type="dxa"/>
            <w:vMerge w:val="restart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Перечень предметов </w:t>
            </w:r>
          </w:p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по учебному плану</w:t>
            </w:r>
          </w:p>
        </w:tc>
        <w:tc>
          <w:tcPr>
            <w:tcW w:w="13288" w:type="dxa"/>
            <w:gridSpan w:val="38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Количество годовых оценок по каждому предмету в конце каждого учебного года 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(в абсолютных единицах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, %)</w:t>
            </w:r>
            <w:proofErr w:type="gramEnd"/>
          </w:p>
        </w:tc>
      </w:tr>
      <w:tr w:rsidR="00AD69B3" w:rsidRPr="002560EC" w:rsidTr="00592C82">
        <w:tc>
          <w:tcPr>
            <w:tcW w:w="2158" w:type="dxa"/>
            <w:vMerge/>
          </w:tcPr>
          <w:p w:rsidR="00AD69B3" w:rsidRPr="002560EC" w:rsidRDefault="00AD69B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62" w:type="dxa"/>
            <w:gridSpan w:val="11"/>
          </w:tcPr>
          <w:p w:rsidR="00AD69B3" w:rsidRPr="002560EC" w:rsidRDefault="00AD69B3" w:rsidP="00B61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  <w:tc>
          <w:tcPr>
            <w:tcW w:w="4841" w:type="dxa"/>
            <w:gridSpan w:val="14"/>
          </w:tcPr>
          <w:p w:rsidR="00AD69B3" w:rsidRPr="002560EC" w:rsidRDefault="00AD69B3" w:rsidP="00B61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  <w:tc>
          <w:tcPr>
            <w:tcW w:w="4685" w:type="dxa"/>
            <w:gridSpan w:val="13"/>
          </w:tcPr>
          <w:p w:rsidR="00AD69B3" w:rsidRPr="002560EC" w:rsidRDefault="00AD69B3" w:rsidP="00B61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</w:tr>
      <w:tr w:rsidR="000F124D" w:rsidRPr="002560EC" w:rsidTr="00592C82">
        <w:tc>
          <w:tcPr>
            <w:tcW w:w="2158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00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Не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аттесто-вано</w:t>
            </w:r>
            <w:proofErr w:type="gramEnd"/>
          </w:p>
        </w:tc>
        <w:tc>
          <w:tcPr>
            <w:tcW w:w="821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900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241" w:type="dxa"/>
            <w:gridSpan w:val="4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1148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1193" w:type="dxa"/>
            <w:gridSpan w:val="4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245" w:type="dxa"/>
            <w:gridSpan w:val="4"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255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265" w:type="dxa"/>
            <w:gridSpan w:val="4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440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</w:tr>
      <w:tr w:rsidR="000F124D" w:rsidRPr="002560EC" w:rsidTr="00592C82">
        <w:trPr>
          <w:gridAfter w:val="1"/>
          <w:wAfter w:w="7" w:type="dxa"/>
        </w:trPr>
        <w:tc>
          <w:tcPr>
            <w:tcW w:w="2158" w:type="dxa"/>
            <w:vMerge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ind w:right="-281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34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8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22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46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34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0F124D" w:rsidRPr="002560EC" w:rsidTr="00592C82">
        <w:trPr>
          <w:gridAfter w:val="1"/>
          <w:wAfter w:w="7" w:type="dxa"/>
        </w:trPr>
        <w:tc>
          <w:tcPr>
            <w:tcW w:w="15439" w:type="dxa"/>
            <w:gridSpan w:val="38"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Муниципальное бюджетное общеобразовательное учреждение средняя общеобразовательная школа с</w:t>
            </w:r>
            <w:proofErr w:type="gramStart"/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.А</w:t>
            </w:r>
            <w:proofErr w:type="gramEnd"/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ксаитово муниципального района Татышлинский район Республики Башкортостан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Русский  язык</w:t>
            </w:r>
          </w:p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27.3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72.7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="00B61E0C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0</w:t>
            </w: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Литературное чтение</w:t>
            </w:r>
          </w:p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9.1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90.9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91.6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8F53EC" w:rsidP="009C2B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и литератур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а(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башкирский)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85.7 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12.5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87.5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B61E0C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B61E0C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B61E0C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и литератур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а(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татарский)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75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8F53EC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(башкирский)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60</w:t>
            </w:r>
          </w:p>
        </w:tc>
      </w:tr>
      <w:tr w:rsidR="001D463D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1D463D" w:rsidRPr="002560EC" w:rsidRDefault="001D463D" w:rsidP="008F53EC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Лит. чтение  на родно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м(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баш.)языке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D463D" w:rsidRPr="002560EC" w:rsidRDefault="001D463D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B80EE4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(татарский)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D463D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1D463D" w:rsidRPr="002560EC" w:rsidRDefault="001D463D" w:rsidP="00B80EE4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Лит. чтение  на родно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м(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тат.)языке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1D463D" w:rsidRPr="002560EC" w:rsidRDefault="001D463D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1D463D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D463D" w:rsidRPr="002560EC" w:rsidRDefault="001D463D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1D463D" w:rsidRPr="002560EC" w:rsidRDefault="001D463D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Башкирский язык как государственный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1D463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Иностранный  язык (английский)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27.3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72.7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42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58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60</w:t>
            </w: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Математика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27.3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72.7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8F53EC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B61E0C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8F53EC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Окружающий мир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27.3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72.7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25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75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60</w:t>
            </w: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ОРКСЭ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Зачт.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B61E0C" w:rsidP="008725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Зачт.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B61E0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B61E0C" w:rsidRPr="002560EC" w:rsidRDefault="00B61E0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Музыка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B61E0C" w:rsidRPr="002560EC" w:rsidRDefault="00B61E0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B61E0C" w:rsidRPr="002560EC" w:rsidRDefault="00B61E0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61E0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61E0C" w:rsidRPr="002560EC" w:rsidRDefault="00B61E0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4D41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8F53EC" w:rsidRPr="002560EC" w:rsidTr="008F53EC"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8F53EC" w:rsidRPr="002560EC" w:rsidRDefault="008F53EC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Технология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8F53EC" w:rsidRPr="002560EC" w:rsidRDefault="008F53EC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8F53EC" w:rsidRPr="002560EC" w:rsidRDefault="008F53EC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8F53EC" w:rsidRPr="002560EC" w:rsidRDefault="008F53EC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8F53EC" w:rsidRPr="002560EC" w:rsidRDefault="008F53EC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0F124D" w:rsidRPr="002560EC" w:rsidTr="00592C82">
        <w:tc>
          <w:tcPr>
            <w:tcW w:w="15446" w:type="dxa"/>
            <w:gridSpan w:val="39"/>
            <w:tcBorders>
              <w:top w:val="single" w:sz="4" w:space="0" w:color="auto"/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Филиал муниципального  бюджетного общеобразовательного учреждения средняя общеобразовательная школа с</w:t>
            </w:r>
            <w:proofErr w:type="gramStart"/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.А</w:t>
            </w:r>
            <w:proofErr w:type="gramEnd"/>
            <w:r w:rsidRPr="002560EC">
              <w:rPr>
                <w:rFonts w:ascii="Times New Roman" w:eastAsia="Calibri" w:hAnsi="Times New Roman" w:cs="Times New Roman"/>
                <w:b/>
                <w:lang w:eastAsia="ru-RU"/>
              </w:rPr>
              <w:t>ксаитово муниципального района Татышлинский район Республики Башкортостан – начальная общеобразовательная школа с.Ильметово муниципального района Татышлинский район Республики Башкортостан</w:t>
            </w:r>
          </w:p>
        </w:tc>
      </w:tr>
      <w:tr w:rsidR="00E31B86" w:rsidRPr="002560EC" w:rsidTr="00592C82">
        <w:trPr>
          <w:trHeight w:val="387"/>
        </w:trPr>
        <w:tc>
          <w:tcPr>
            <w:tcW w:w="2158" w:type="dxa"/>
            <w:tcBorders>
              <w:top w:val="single" w:sz="4" w:space="0" w:color="auto"/>
            </w:tcBorders>
          </w:tcPr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Русский  язык</w:t>
            </w:r>
          </w:p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67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E31B86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E31B86" w:rsidRPr="002560EC" w:rsidRDefault="004332D5" w:rsidP="007005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E31B86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E31B86" w:rsidRPr="002560EC" w:rsidRDefault="004332D5" w:rsidP="007005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</w:tr>
      <w:tr w:rsidR="00E31B86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Литературное чтение</w:t>
            </w:r>
          </w:p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E31B86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E31B86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E31B86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E31B86" w:rsidRPr="002560EC" w:rsidRDefault="004332D5" w:rsidP="007005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67</w:t>
            </w:r>
          </w:p>
        </w:tc>
      </w:tr>
      <w:tr w:rsidR="00E31B86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E31B86" w:rsidRPr="002560EC" w:rsidRDefault="00E31B86" w:rsidP="00C42612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и литератур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а(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башкирский)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E31B86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E31B86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</w:tr>
      <w:tr w:rsidR="004332D5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4332D5" w:rsidRPr="002560EC" w:rsidRDefault="004332D5" w:rsidP="00B80EE4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(башкирский)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4332D5" w:rsidRPr="002560EC" w:rsidRDefault="004332D5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4332D5" w:rsidRPr="002560EC" w:rsidRDefault="004332D5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4332D5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4332D5" w:rsidRPr="002560EC" w:rsidRDefault="004332D5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4332D5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4332D5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B80EE4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Лит. чтение  на родно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м(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баш.)языке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C42612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Башкирский язык как государственный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E31B86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Иностранный  язык (английский)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E31B86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E31B86" w:rsidRPr="002560EC" w:rsidRDefault="00642253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E31B86" w:rsidRPr="002560EC" w:rsidRDefault="00E31B86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E31B86" w:rsidRPr="002560EC" w:rsidRDefault="00642253" w:rsidP="007005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  <w:r w:rsidR="00E31B8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Математика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67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Окружающий мир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</w:tr>
      <w:tr w:rsidR="00E31B86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E31B86" w:rsidRPr="002560EC" w:rsidRDefault="00E31B86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ОРКСЭ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Зачт.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E31B86" w:rsidRPr="002560EC" w:rsidRDefault="00E31B86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100 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Зачт.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E31B86" w:rsidRPr="002560EC" w:rsidRDefault="00E31B86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100 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Музыка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Технология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642253" w:rsidRPr="002560EC" w:rsidTr="00592C82"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642253" w:rsidRPr="002560EC" w:rsidRDefault="00642253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5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:rsidR="00642253" w:rsidRPr="002560EC" w:rsidRDefault="00642253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40" w:type="dxa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4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642253" w:rsidRPr="002560EC" w:rsidRDefault="00642253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</w:tbl>
    <w:p w:rsidR="000F124D" w:rsidRPr="002560EC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12.2. Сводная ведомость годовых оценок, полученных выпускниками основной школы по предметам (за три предыдущих года)</w:t>
      </w:r>
    </w:p>
    <w:p w:rsidR="000F124D" w:rsidRPr="002560EC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lang w:eastAsia="ru-RU"/>
        </w:rPr>
      </w:pPr>
    </w:p>
    <w:tbl>
      <w:tblPr>
        <w:tblW w:w="1494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8"/>
        <w:gridCol w:w="539"/>
        <w:gridCol w:w="372"/>
        <w:gridCol w:w="526"/>
        <w:gridCol w:w="372"/>
        <w:gridCol w:w="7"/>
        <w:gridCol w:w="520"/>
        <w:gridCol w:w="7"/>
        <w:gridCol w:w="533"/>
        <w:gridCol w:w="14"/>
        <w:gridCol w:w="526"/>
        <w:gridCol w:w="14"/>
        <w:gridCol w:w="706"/>
        <w:gridCol w:w="540"/>
        <w:gridCol w:w="373"/>
        <w:gridCol w:w="6"/>
        <w:gridCol w:w="521"/>
        <w:gridCol w:w="6"/>
        <w:gridCol w:w="354"/>
        <w:gridCol w:w="6"/>
        <w:gridCol w:w="534"/>
        <w:gridCol w:w="6"/>
        <w:gridCol w:w="534"/>
        <w:gridCol w:w="6"/>
        <w:gridCol w:w="7"/>
        <w:gridCol w:w="527"/>
        <w:gridCol w:w="6"/>
        <w:gridCol w:w="714"/>
        <w:gridCol w:w="527"/>
        <w:gridCol w:w="13"/>
        <w:gridCol w:w="367"/>
        <w:gridCol w:w="6"/>
        <w:gridCol w:w="515"/>
        <w:gridCol w:w="12"/>
        <w:gridCol w:w="373"/>
        <w:gridCol w:w="700"/>
        <w:gridCol w:w="7"/>
        <w:gridCol w:w="540"/>
        <w:gridCol w:w="700"/>
        <w:gridCol w:w="7"/>
        <w:gridCol w:w="720"/>
        <w:gridCol w:w="13"/>
        <w:gridCol w:w="6"/>
      </w:tblGrid>
      <w:tr w:rsidR="000F124D" w:rsidRPr="002560EC" w:rsidTr="00592C82">
        <w:trPr>
          <w:gridAfter w:val="2"/>
          <w:wAfter w:w="19" w:type="dxa"/>
        </w:trPr>
        <w:tc>
          <w:tcPr>
            <w:tcW w:w="2158" w:type="dxa"/>
            <w:vMerge w:val="restart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Перечень предметов по учебному плану, подлежащих аттестации (в конце учебного года)</w:t>
            </w:r>
          </w:p>
        </w:tc>
        <w:tc>
          <w:tcPr>
            <w:tcW w:w="12763" w:type="dxa"/>
            <w:gridSpan w:val="40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Количество годовых оценок по каждому предмету в конце каждого учебного года (в абсолютных единицах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, %)</w:t>
            </w:r>
            <w:proofErr w:type="gramEnd"/>
          </w:p>
        </w:tc>
      </w:tr>
      <w:tr w:rsidR="004556F7" w:rsidRPr="002560EC" w:rsidTr="00592C82">
        <w:trPr>
          <w:gridAfter w:val="1"/>
          <w:wAfter w:w="6" w:type="dxa"/>
        </w:trPr>
        <w:tc>
          <w:tcPr>
            <w:tcW w:w="2158" w:type="dxa"/>
            <w:vMerge/>
          </w:tcPr>
          <w:p w:rsidR="004556F7" w:rsidRPr="002560EC" w:rsidRDefault="004556F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136" w:type="dxa"/>
            <w:gridSpan w:val="12"/>
          </w:tcPr>
          <w:p w:rsidR="004556F7" w:rsidRPr="002560EC" w:rsidRDefault="001F0DDE" w:rsidP="007F1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2015</w:t>
            </w:r>
            <w:r w:rsidR="004556F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="004556F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  <w:tc>
          <w:tcPr>
            <w:tcW w:w="4140" w:type="dxa"/>
            <w:gridSpan w:val="15"/>
          </w:tcPr>
          <w:p w:rsidR="004556F7" w:rsidRPr="002560EC" w:rsidRDefault="007F10C7" w:rsidP="004D41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1F0DD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1F0DD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  <w:tc>
          <w:tcPr>
            <w:tcW w:w="4500" w:type="dxa"/>
            <w:gridSpan w:val="14"/>
          </w:tcPr>
          <w:p w:rsidR="004556F7" w:rsidRPr="002560EC" w:rsidRDefault="004556F7" w:rsidP="007F1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1F0DD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1F0DD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</w:tr>
      <w:tr w:rsidR="000F124D" w:rsidRPr="002560EC" w:rsidTr="00592C82">
        <w:trPr>
          <w:gridAfter w:val="1"/>
          <w:wAfter w:w="6" w:type="dxa"/>
        </w:trPr>
        <w:tc>
          <w:tcPr>
            <w:tcW w:w="2158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911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905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074" w:type="dxa"/>
            <w:gridSpan w:val="4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246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919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887" w:type="dxa"/>
            <w:gridSpan w:val="4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254" w:type="dxa"/>
            <w:gridSpan w:val="4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907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906" w:type="dxa"/>
            <w:gridSpan w:val="4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247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440" w:type="dxa"/>
            <w:gridSpan w:val="4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</w:tr>
      <w:tr w:rsidR="000F124D" w:rsidRPr="002560EC" w:rsidTr="00592C82">
        <w:tc>
          <w:tcPr>
            <w:tcW w:w="2158" w:type="dxa"/>
            <w:vMerge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39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Русский  язык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33.3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66.7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E86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E34915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Литература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19.1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80.9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85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FB0DBE" w:rsidP="009436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9436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FB0DBE" w:rsidP="009436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087B16" w:rsidP="009436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</w:t>
            </w:r>
            <w:r w:rsidR="001F0DD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й(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баш.) язык и литература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28.6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71.4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C4482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C44829" w:rsidP="005E3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92</w:t>
            </w:r>
          </w:p>
        </w:tc>
      </w:tr>
      <w:tr w:rsidR="00C44829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C44829" w:rsidRPr="002560EC" w:rsidRDefault="00C4482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>й(</w:t>
            </w:r>
            <w:proofErr w:type="gramEnd"/>
            <w:r w:rsidRPr="002560EC">
              <w:rPr>
                <w:rFonts w:ascii="Times New Roman" w:eastAsia="Calibri" w:hAnsi="Times New Roman" w:cs="Times New Roman"/>
                <w:lang w:eastAsia="ru-RU"/>
              </w:rPr>
              <w:t>тат.) язык и литература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C44829" w:rsidRPr="002560EC" w:rsidRDefault="00C44829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C44829" w:rsidRPr="002560EC" w:rsidRDefault="00C4482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C44829" w:rsidRPr="002560EC" w:rsidRDefault="00C4482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C44829" w:rsidRPr="002560EC" w:rsidRDefault="00C4482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C44829" w:rsidRPr="002560EC" w:rsidRDefault="00C44829" w:rsidP="005E3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C44829" w:rsidRPr="002560EC" w:rsidRDefault="00087B16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Башкирский язык</w:t>
            </w:r>
            <w:r w:rsidR="00C44829" w:rsidRPr="002560EC">
              <w:rPr>
                <w:rFonts w:ascii="Times New Roman" w:eastAsia="Calibri" w:hAnsi="Times New Roman" w:cs="Times New Roman"/>
                <w:lang w:eastAsia="ru-RU"/>
              </w:rPr>
              <w:t xml:space="preserve"> как гос.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28.6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71.4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C4482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C4482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087B16" w:rsidP="00C448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Иностранный язык (английский язык)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28.6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71.4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C4482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39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61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Алгебра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38.1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61.9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85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E223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</w:tr>
      <w:tr w:rsidR="001F0DDE" w:rsidRPr="002560EC" w:rsidTr="004C770B">
        <w:trPr>
          <w:gridAfter w:val="1"/>
          <w:wAfter w:w="6" w:type="dxa"/>
          <w:trHeight w:val="988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Геометрия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33.3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66.7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</w:tr>
      <w:tr w:rsidR="00FB0DBE" w:rsidRPr="002560EC" w:rsidTr="004C770B">
        <w:trPr>
          <w:gridAfter w:val="1"/>
          <w:wAfter w:w="6" w:type="dxa"/>
          <w:trHeight w:val="988"/>
        </w:trPr>
        <w:tc>
          <w:tcPr>
            <w:tcW w:w="2158" w:type="dxa"/>
            <w:tcBorders>
              <w:top w:val="single" w:sz="4" w:space="0" w:color="auto"/>
            </w:tcBorders>
          </w:tcPr>
          <w:p w:rsidR="00FB0DBE" w:rsidRPr="002560EC" w:rsidRDefault="00FB0DB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Математика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FB0DBE" w:rsidRPr="002560EC" w:rsidRDefault="00FB0DB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FB0DBE" w:rsidRPr="002560EC" w:rsidRDefault="00FB0D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FB0DBE" w:rsidRPr="002560EC" w:rsidRDefault="00FB0DB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FB0DBE" w:rsidRPr="002560EC" w:rsidRDefault="00087B16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FB0DBE" w:rsidRPr="002560EC" w:rsidRDefault="00FB0DB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FB0DBE" w:rsidRPr="002560EC" w:rsidRDefault="00087B16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85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Информатика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38.1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61.9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9879CA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85</w:t>
            </w:r>
          </w:p>
        </w:tc>
      </w:tr>
      <w:tr w:rsidR="00A00798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A00798" w:rsidRPr="002560EC" w:rsidRDefault="00A00798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История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19.1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80.9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A00798" w:rsidRPr="002560EC" w:rsidRDefault="00A00798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A00798" w:rsidRPr="002560EC" w:rsidRDefault="00A0079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A00798" w:rsidRPr="002560EC" w:rsidRDefault="00A0079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A00798" w:rsidRPr="002560EC" w:rsidRDefault="00087B16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A00798" w:rsidRPr="002560EC" w:rsidRDefault="00A0079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A00798" w:rsidRPr="002560EC" w:rsidRDefault="00A00798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85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28.6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71.4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5156B2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26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5156B2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087B16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74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География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33.3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66.7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75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B91E88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087B16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История,</w:t>
            </w:r>
            <w:r w:rsidR="00076F14" w:rsidRPr="002560EC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2560EC">
              <w:rPr>
                <w:rFonts w:ascii="Times New Roman" w:eastAsia="Calibri" w:hAnsi="Times New Roman" w:cs="Times New Roman"/>
                <w:lang w:eastAsia="ru-RU"/>
              </w:rPr>
              <w:t>культура Башкортостана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A00798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33.3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66.7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1F435E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5F08B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620E67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  <w:r w:rsidR="00620E6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61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28.6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71.4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65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6C7DEB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620E67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6C7DEB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620E67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23.8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76.2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435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75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5F08B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620E67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38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5F08B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620E67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62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ИЗО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4C77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Музыка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F0DDE" w:rsidRPr="002560EC" w:rsidTr="004C770B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  <w:tr w:rsidR="001F0DDE" w:rsidRPr="002560EC" w:rsidTr="00592C82">
        <w:trPr>
          <w:gridAfter w:val="1"/>
          <w:wAfter w:w="6" w:type="dxa"/>
        </w:trPr>
        <w:tc>
          <w:tcPr>
            <w:tcW w:w="2158" w:type="dxa"/>
            <w:tcBorders>
              <w:top w:val="single" w:sz="4" w:space="0" w:color="auto"/>
            </w:tcBorders>
          </w:tcPr>
          <w:p w:rsidR="001F0DDE" w:rsidRPr="002560EC" w:rsidRDefault="001F0DDE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Технология</w:t>
            </w:r>
          </w:p>
        </w:tc>
        <w:tc>
          <w:tcPr>
            <w:tcW w:w="539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2" w:type="dxa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706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1F0DDE" w:rsidRPr="002560EC" w:rsidRDefault="001F0DDE" w:rsidP="001F0D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0" w:type="dxa"/>
            <w:gridSpan w:val="2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5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40" w:type="dxa"/>
            <w:gridSpan w:val="3"/>
            <w:tcBorders>
              <w:left w:val="single" w:sz="4" w:space="0" w:color="auto"/>
            </w:tcBorders>
          </w:tcPr>
          <w:p w:rsidR="001F0DDE" w:rsidRPr="002560EC" w:rsidRDefault="001F0DDE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</w:tr>
    </w:tbl>
    <w:p w:rsidR="000F124D" w:rsidRPr="002560EC" w:rsidRDefault="000F124D" w:rsidP="000F124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12.3. Сводная ведомость годовых оценок, полученных выпускниками средней школы по предметам </w:t>
      </w:r>
    </w:p>
    <w:p w:rsidR="000F124D" w:rsidRPr="002560EC" w:rsidRDefault="000F124D" w:rsidP="000F124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(за три предыдущих года)</w:t>
      </w:r>
    </w:p>
    <w:p w:rsidR="000F124D" w:rsidRPr="002560EC" w:rsidRDefault="000F124D" w:rsidP="000F124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Cs/>
          <w:lang w:eastAsia="ru-RU"/>
        </w:rPr>
      </w:pPr>
    </w:p>
    <w:tbl>
      <w:tblPr>
        <w:tblW w:w="15668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0"/>
        <w:gridCol w:w="640"/>
        <w:gridCol w:w="373"/>
        <w:gridCol w:w="527"/>
        <w:gridCol w:w="360"/>
        <w:gridCol w:w="7"/>
        <w:gridCol w:w="533"/>
        <w:gridCol w:w="540"/>
        <w:gridCol w:w="700"/>
        <w:gridCol w:w="7"/>
        <w:gridCol w:w="733"/>
        <w:gridCol w:w="700"/>
        <w:gridCol w:w="6"/>
        <w:gridCol w:w="494"/>
        <w:gridCol w:w="760"/>
        <w:gridCol w:w="6"/>
        <w:gridCol w:w="373"/>
        <w:gridCol w:w="700"/>
        <w:gridCol w:w="7"/>
        <w:gridCol w:w="540"/>
        <w:gridCol w:w="700"/>
        <w:gridCol w:w="7"/>
        <w:gridCol w:w="733"/>
        <w:gridCol w:w="700"/>
        <w:gridCol w:w="6"/>
        <w:gridCol w:w="486"/>
        <w:gridCol w:w="608"/>
        <w:gridCol w:w="373"/>
        <w:gridCol w:w="14"/>
        <w:gridCol w:w="513"/>
        <w:gridCol w:w="554"/>
        <w:gridCol w:w="7"/>
        <w:gridCol w:w="534"/>
        <w:gridCol w:w="7"/>
        <w:gridCol w:w="713"/>
        <w:gridCol w:w="7"/>
      </w:tblGrid>
      <w:tr w:rsidR="000F124D" w:rsidRPr="002560EC" w:rsidTr="00592C82">
        <w:tc>
          <w:tcPr>
            <w:tcW w:w="1700" w:type="dxa"/>
            <w:vMerge w:val="restart"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Перечень предметов по учебному плану, подлежащих аттестации (в конце учебного года)</w:t>
            </w:r>
          </w:p>
        </w:tc>
        <w:tc>
          <w:tcPr>
            <w:tcW w:w="13968" w:type="dxa"/>
            <w:gridSpan w:val="35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Количество годовых оценок по каждому предмету в конце каждого учебного года (в абсолютных единицах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, %)</w:t>
            </w:r>
            <w:proofErr w:type="gramEnd"/>
          </w:p>
        </w:tc>
      </w:tr>
      <w:tr w:rsidR="009F16A7" w:rsidRPr="002560EC" w:rsidTr="00592C82">
        <w:tc>
          <w:tcPr>
            <w:tcW w:w="1700" w:type="dxa"/>
            <w:vMerge/>
          </w:tcPr>
          <w:p w:rsidR="009F16A7" w:rsidRPr="002560EC" w:rsidRDefault="009F16A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420" w:type="dxa"/>
            <w:gridSpan w:val="10"/>
          </w:tcPr>
          <w:p w:rsidR="009F16A7" w:rsidRPr="002560EC" w:rsidRDefault="00B93F19" w:rsidP="00A66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2015-2016 учебный год</w:t>
            </w:r>
          </w:p>
        </w:tc>
        <w:tc>
          <w:tcPr>
            <w:tcW w:w="5026" w:type="dxa"/>
            <w:gridSpan w:val="12"/>
          </w:tcPr>
          <w:p w:rsidR="009F16A7" w:rsidRPr="002560EC" w:rsidRDefault="00B93F19" w:rsidP="00A66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2016-2017 учебный год</w:t>
            </w:r>
          </w:p>
        </w:tc>
        <w:tc>
          <w:tcPr>
            <w:tcW w:w="4522" w:type="dxa"/>
            <w:gridSpan w:val="13"/>
          </w:tcPr>
          <w:p w:rsidR="009F16A7" w:rsidRPr="002560EC" w:rsidRDefault="009F16A7" w:rsidP="00B93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B93F1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B93F1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</w:tr>
      <w:tr w:rsidR="000F124D" w:rsidRPr="002560EC" w:rsidTr="00592C82">
        <w:tc>
          <w:tcPr>
            <w:tcW w:w="1700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013" w:type="dxa"/>
            <w:gridSpan w:val="2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894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073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440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1200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1139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247" w:type="dxa"/>
            <w:gridSpan w:val="3"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440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  <w:tc>
          <w:tcPr>
            <w:tcW w:w="1192" w:type="dxa"/>
            <w:gridSpan w:val="3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Не аттесто</w:t>
            </w:r>
          </w:p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вано</w:t>
            </w:r>
          </w:p>
        </w:tc>
        <w:tc>
          <w:tcPr>
            <w:tcW w:w="995" w:type="dxa"/>
            <w:gridSpan w:val="3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«2»</w:t>
            </w:r>
          </w:p>
        </w:tc>
        <w:tc>
          <w:tcPr>
            <w:tcW w:w="1074" w:type="dxa"/>
            <w:gridSpan w:val="3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«3»</w:t>
            </w:r>
          </w:p>
        </w:tc>
        <w:tc>
          <w:tcPr>
            <w:tcW w:w="1261" w:type="dxa"/>
            <w:gridSpan w:val="4"/>
          </w:tcPr>
          <w:p w:rsidR="000F124D" w:rsidRPr="002560EC" w:rsidRDefault="000F124D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«4» и «5»</w:t>
            </w:r>
          </w:p>
        </w:tc>
      </w:tr>
      <w:tr w:rsidR="000F124D" w:rsidRPr="002560EC" w:rsidTr="00592C82">
        <w:trPr>
          <w:gridAfter w:val="1"/>
          <w:wAfter w:w="7" w:type="dxa"/>
        </w:trPr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3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486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Литература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Родной язык и литература (башкирская</w:t>
            </w:r>
            <w:proofErr w:type="gramStart"/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Иностранный язык (английский язык)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Алгебра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544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Геометрия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6725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История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География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МХК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ОБЖ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Технология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B93F19" w:rsidRPr="002560EC" w:rsidTr="00592C82"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B93F19" w:rsidRPr="002560EC" w:rsidRDefault="00B93F19" w:rsidP="000F124D">
            <w:pPr>
              <w:tabs>
                <w:tab w:val="left" w:pos="6060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6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79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C426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4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B80E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492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87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13" w:type="dxa"/>
            <w:tcBorders>
              <w:righ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7073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righ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</w:tcPr>
          <w:p w:rsidR="00B93F19" w:rsidRPr="002560EC" w:rsidRDefault="00B93F19" w:rsidP="00A33E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</w:tbl>
    <w:p w:rsidR="000F124D" w:rsidRPr="002560EC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12.4. Формы проведения итоговой аттестации выпускников основной,  средней школы</w:t>
      </w:r>
    </w:p>
    <w:p w:rsidR="000F124D" w:rsidRPr="002560EC" w:rsidRDefault="000F124D" w:rsidP="000F124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lang w:eastAsia="ru-RU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30"/>
        <w:gridCol w:w="852"/>
        <w:gridCol w:w="576"/>
        <w:gridCol w:w="887"/>
        <w:gridCol w:w="576"/>
        <w:gridCol w:w="886"/>
        <w:gridCol w:w="576"/>
        <w:gridCol w:w="887"/>
        <w:gridCol w:w="945"/>
        <w:gridCol w:w="1584"/>
        <w:gridCol w:w="1417"/>
        <w:gridCol w:w="1560"/>
        <w:gridCol w:w="1275"/>
      </w:tblGrid>
      <w:tr w:rsidR="002F41CF" w:rsidRPr="002560EC" w:rsidTr="00FF1007">
        <w:tc>
          <w:tcPr>
            <w:tcW w:w="3430" w:type="dxa"/>
            <w:vMerge w:val="restart"/>
          </w:tcPr>
          <w:p w:rsidR="002F41CF" w:rsidRPr="002560EC" w:rsidRDefault="002F41C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  <w:p w:rsidR="002F41CF" w:rsidRPr="002560EC" w:rsidRDefault="002F41CF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Формы итоговой аттестации</w:t>
            </w:r>
          </w:p>
        </w:tc>
        <w:tc>
          <w:tcPr>
            <w:tcW w:w="2891" w:type="dxa"/>
            <w:gridSpan w:val="4"/>
            <w:tcBorders>
              <w:bottom w:val="single" w:sz="4" w:space="0" w:color="auto"/>
            </w:tcBorders>
          </w:tcPr>
          <w:p w:rsidR="002F41CF" w:rsidRPr="002560EC" w:rsidRDefault="002F41CF" w:rsidP="00DC7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учебный год</w:t>
            </w:r>
          </w:p>
        </w:tc>
        <w:tc>
          <w:tcPr>
            <w:tcW w:w="3294" w:type="dxa"/>
            <w:gridSpan w:val="4"/>
          </w:tcPr>
          <w:p w:rsidR="002F41CF" w:rsidRPr="002560EC" w:rsidRDefault="002F41CF" w:rsidP="00DC7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6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учебный год</w:t>
            </w:r>
          </w:p>
        </w:tc>
        <w:tc>
          <w:tcPr>
            <w:tcW w:w="5836" w:type="dxa"/>
            <w:gridSpan w:val="4"/>
          </w:tcPr>
          <w:p w:rsidR="002F41CF" w:rsidRPr="002560EC" w:rsidRDefault="002F41CF" w:rsidP="00DC7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="00DC7069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учебный год</w:t>
            </w:r>
          </w:p>
        </w:tc>
      </w:tr>
      <w:tr w:rsidR="000F124D" w:rsidRPr="002560EC" w:rsidTr="00FF1007">
        <w:tc>
          <w:tcPr>
            <w:tcW w:w="3430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 кл.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 кл.</w:t>
            </w:r>
          </w:p>
        </w:tc>
        <w:tc>
          <w:tcPr>
            <w:tcW w:w="1462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 кл.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 кл.</w:t>
            </w:r>
          </w:p>
        </w:tc>
        <w:tc>
          <w:tcPr>
            <w:tcW w:w="3001" w:type="dxa"/>
            <w:gridSpan w:val="2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9 кл.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11 кл.</w:t>
            </w:r>
          </w:p>
        </w:tc>
      </w:tr>
      <w:tr w:rsidR="000F124D" w:rsidRPr="002560EC" w:rsidTr="00FF1007">
        <w:tc>
          <w:tcPr>
            <w:tcW w:w="3430" w:type="dxa"/>
            <w:vMerge/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945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F124D" w:rsidRPr="002560EC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</w:tr>
      <w:tr w:rsidR="00DC7069" w:rsidRPr="002560EC" w:rsidTr="00FF1007">
        <w:tc>
          <w:tcPr>
            <w:tcW w:w="3430" w:type="dxa"/>
          </w:tcPr>
          <w:p w:rsidR="00DC7069" w:rsidRPr="002560EC" w:rsidRDefault="00DC7069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ЕГЭ 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945" w:type="dxa"/>
            <w:tcBorders>
              <w:lef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-</w:t>
            </w:r>
          </w:p>
        </w:tc>
      </w:tr>
      <w:tr w:rsidR="00DC7069" w:rsidRPr="002560EC" w:rsidTr="00FF1007">
        <w:tc>
          <w:tcPr>
            <w:tcW w:w="3430" w:type="dxa"/>
          </w:tcPr>
          <w:p w:rsidR="00DC7069" w:rsidRPr="002560EC" w:rsidRDefault="00DC7069" w:rsidP="000F1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ОГЭ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DC7069" w:rsidRPr="002560EC" w:rsidRDefault="00DC7069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886" w:type="dxa"/>
            <w:tcBorders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945" w:type="dxa"/>
            <w:tcBorders>
              <w:left w:val="single" w:sz="4" w:space="0" w:color="auto"/>
            </w:tcBorders>
          </w:tcPr>
          <w:p w:rsidR="00DC7069" w:rsidRPr="002560EC" w:rsidRDefault="00DC7069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C7069" w:rsidRPr="002560EC" w:rsidRDefault="00DC7069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</w:tbl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60EC" w:rsidRDefault="002560EC" w:rsidP="005D291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D291A" w:rsidRPr="004F4C2E" w:rsidRDefault="000F124D" w:rsidP="005D291A">
      <w:pPr>
        <w:rPr>
          <w:rFonts w:ascii="Times New Roman" w:eastAsia="Calibri" w:hAnsi="Times New Roman" w:cs="Times New Roman"/>
          <w:b/>
        </w:rPr>
      </w:pPr>
      <w:r w:rsidRPr="004F4C2E">
        <w:rPr>
          <w:rFonts w:ascii="Times New Roman" w:eastAsia="Calibri" w:hAnsi="Times New Roman" w:cs="Times New Roman"/>
          <w:b/>
          <w:sz w:val="24"/>
          <w:szCs w:val="24"/>
        </w:rPr>
        <w:t>12.5.</w:t>
      </w:r>
      <w:r w:rsidR="005D291A" w:rsidRPr="004F4C2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D291A" w:rsidRPr="004F4C2E">
        <w:rPr>
          <w:rFonts w:ascii="Times New Roman" w:eastAsia="Calibri" w:hAnsi="Times New Roman" w:cs="Times New Roman"/>
          <w:b/>
        </w:rPr>
        <w:t>Итоги государственной (итоговой</w:t>
      </w:r>
      <w:proofErr w:type="gramStart"/>
      <w:r w:rsidR="005D291A" w:rsidRPr="004F4C2E">
        <w:rPr>
          <w:rFonts w:ascii="Times New Roman" w:eastAsia="Calibri" w:hAnsi="Times New Roman" w:cs="Times New Roman"/>
          <w:b/>
        </w:rPr>
        <w:t xml:space="preserve"> )</w:t>
      </w:r>
      <w:proofErr w:type="gramEnd"/>
      <w:r w:rsidR="005D291A" w:rsidRPr="004F4C2E">
        <w:rPr>
          <w:rFonts w:ascii="Times New Roman" w:eastAsia="Calibri" w:hAnsi="Times New Roman" w:cs="Times New Roman"/>
          <w:b/>
        </w:rPr>
        <w:t xml:space="preserve"> аттестации в 9 классе (ОГЭ)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3817"/>
        <w:gridCol w:w="2268"/>
        <w:gridCol w:w="992"/>
        <w:gridCol w:w="709"/>
        <w:gridCol w:w="850"/>
        <w:gridCol w:w="709"/>
        <w:gridCol w:w="709"/>
        <w:gridCol w:w="1134"/>
        <w:gridCol w:w="1559"/>
        <w:gridCol w:w="1559"/>
      </w:tblGrid>
      <w:tr w:rsidR="001536D7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№ 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2268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Ф.И.О.</w:t>
            </w:r>
          </w:p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учителя</w:t>
            </w:r>
          </w:p>
        </w:tc>
        <w:tc>
          <w:tcPr>
            <w:tcW w:w="992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Количество 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сдававших</w:t>
            </w:r>
            <w:proofErr w:type="gramEnd"/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Колич.</w:t>
            </w:r>
          </w:p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850" w:type="dxa"/>
          </w:tcPr>
          <w:p w:rsidR="00743312" w:rsidRPr="004F4C2E" w:rsidRDefault="00FF100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</w:p>
          <w:p w:rsidR="00743312" w:rsidRPr="004F4C2E" w:rsidRDefault="00FF100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«</w:t>
            </w:r>
            <w:r w:rsidR="00743312" w:rsidRPr="004F4C2E">
              <w:rPr>
                <w:rFonts w:ascii="Times New Roman" w:eastAsia="Calibri" w:hAnsi="Times New Roman" w:cs="Times New Roman"/>
              </w:rPr>
              <w:t>3</w:t>
            </w:r>
            <w:r w:rsidRPr="004F4C2E">
              <w:rPr>
                <w:rFonts w:ascii="Times New Roman" w:eastAsia="Calibri" w:hAnsi="Times New Roman" w:cs="Times New Roman"/>
              </w:rPr>
              <w:t>»</w:t>
            </w:r>
          </w:p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43312" w:rsidRPr="004F4C2E" w:rsidRDefault="00FF100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«</w:t>
            </w:r>
            <w:r w:rsidR="00743312" w:rsidRPr="004F4C2E">
              <w:rPr>
                <w:rFonts w:ascii="Times New Roman" w:eastAsia="Calibri" w:hAnsi="Times New Roman" w:cs="Times New Roman"/>
              </w:rPr>
              <w:t>2</w:t>
            </w:r>
            <w:r w:rsidRPr="004F4C2E">
              <w:rPr>
                <w:rFonts w:ascii="Times New Roman" w:eastAsia="Calibri" w:hAnsi="Times New Roman" w:cs="Times New Roman"/>
              </w:rPr>
              <w:t>»</w:t>
            </w:r>
          </w:p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</w:p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743312" w:rsidRPr="004F4C2E" w:rsidRDefault="00743312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Ср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.б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алл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Качество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</w:tr>
      <w:tr w:rsidR="001536D7" w:rsidRPr="004F4C2E" w:rsidTr="00FF1007">
        <w:trPr>
          <w:trHeight w:val="537"/>
        </w:trPr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268" w:type="dxa"/>
          </w:tcPr>
          <w:p w:rsidR="00743312" w:rsidRPr="004F4C2E" w:rsidRDefault="00743312" w:rsidP="00FF1007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Гаязова З.И.  </w:t>
            </w:r>
            <w:r w:rsidRPr="004F4C2E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  <w:tc>
          <w:tcPr>
            <w:tcW w:w="992" w:type="dxa"/>
          </w:tcPr>
          <w:p w:rsidR="00743312" w:rsidRPr="004F4C2E" w:rsidRDefault="005302B7" w:rsidP="00FF1007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709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09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5302B7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743312" w:rsidRPr="004F4C2E" w:rsidRDefault="005302B7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559" w:type="dxa"/>
          </w:tcPr>
          <w:p w:rsidR="00743312" w:rsidRPr="004F4C2E" w:rsidRDefault="00743312" w:rsidP="00A66BC8"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1536D7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Бакирова А.М.</w:t>
            </w:r>
          </w:p>
        </w:tc>
        <w:tc>
          <w:tcPr>
            <w:tcW w:w="992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  <w:r w:rsidR="005302B7"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</w:tcPr>
          <w:p w:rsidR="00743312" w:rsidRPr="004F4C2E" w:rsidRDefault="005302B7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743312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jc w:val="right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559" w:type="dxa"/>
          </w:tcPr>
          <w:p w:rsidR="00743312" w:rsidRPr="004F4C2E" w:rsidRDefault="00743312" w:rsidP="00A66BC8"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743312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817" w:type="dxa"/>
          </w:tcPr>
          <w:p w:rsidR="00743312" w:rsidRPr="004F4C2E" w:rsidRDefault="00743312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 (башкирский) язык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    </w:t>
            </w:r>
            <w:r w:rsidR="00983B6B">
              <w:rPr>
                <w:rFonts w:ascii="Times New Roman" w:eastAsia="Calibri" w:hAnsi="Times New Roman" w:cs="Times New Roman"/>
              </w:rPr>
              <w:t xml:space="preserve">   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  </w:t>
            </w:r>
            <w:r w:rsidR="008630C0" w:rsidRPr="004F4C2E">
              <w:rPr>
                <w:rFonts w:ascii="Times New Roman" w:eastAsia="Calibri" w:hAnsi="Times New Roman" w:cs="Times New Roman"/>
              </w:rPr>
              <w:t>Родная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 (</w:t>
            </w:r>
            <w:r w:rsidR="008630C0" w:rsidRPr="004F4C2E">
              <w:rPr>
                <w:rFonts w:ascii="Times New Roman" w:eastAsia="Calibri" w:hAnsi="Times New Roman" w:cs="Times New Roman"/>
              </w:rPr>
              <w:t>башкирская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) </w:t>
            </w:r>
            <w:r w:rsidR="008630C0"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743312" w:rsidRPr="004F4C2E" w:rsidRDefault="00743312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743312" w:rsidRPr="004F4C2E" w:rsidRDefault="005302B7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12 </w:t>
            </w:r>
            <w:r w:rsidR="008630C0" w:rsidRPr="004F4C2E">
              <w:rPr>
                <w:rFonts w:ascii="Times New Roman" w:eastAsia="Calibri" w:hAnsi="Times New Roman" w:cs="Times New Roman"/>
              </w:rPr>
              <w:t xml:space="preserve">        1</w:t>
            </w:r>
            <w:r w:rsidRPr="004F4C2E">
              <w:rPr>
                <w:rFonts w:ascii="Times New Roman" w:eastAsia="Calibri" w:hAnsi="Times New Roman" w:cs="Times New Roman"/>
              </w:rPr>
              <w:t xml:space="preserve">          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12</w:t>
            </w:r>
            <w:r w:rsidR="008630C0" w:rsidRPr="004F4C2E">
              <w:rPr>
                <w:rFonts w:ascii="Times New Roman" w:eastAsia="Calibri" w:hAnsi="Times New Roman" w:cs="Times New Roman"/>
              </w:rPr>
              <w:t xml:space="preserve">          </w:t>
            </w:r>
          </w:p>
        </w:tc>
        <w:tc>
          <w:tcPr>
            <w:tcW w:w="850" w:type="dxa"/>
          </w:tcPr>
          <w:p w:rsidR="0023437B" w:rsidRPr="004F4C2E" w:rsidRDefault="005302B7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-     </w:t>
            </w:r>
          </w:p>
          <w:p w:rsidR="00743312" w:rsidRPr="004F4C2E" w:rsidRDefault="0023437B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  <w:r w:rsidR="005302B7" w:rsidRPr="004F4C2E">
              <w:rPr>
                <w:rFonts w:ascii="Times New Roman" w:eastAsia="Calibri" w:hAnsi="Times New Roman" w:cs="Times New Roman"/>
              </w:rPr>
              <w:t xml:space="preserve">      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  <w:r w:rsidR="008630C0" w:rsidRPr="004F4C2E">
              <w:rPr>
                <w:rFonts w:ascii="Times New Roman" w:eastAsia="Calibri" w:hAnsi="Times New Roman" w:cs="Times New Roman"/>
              </w:rPr>
              <w:t xml:space="preserve">        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23437B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  <w:r w:rsidR="008630C0" w:rsidRPr="004F4C2E">
              <w:rPr>
                <w:rFonts w:ascii="Times New Roman" w:eastAsia="Calibri" w:hAnsi="Times New Roman" w:cs="Times New Roman"/>
              </w:rPr>
              <w:t xml:space="preserve">       </w:t>
            </w:r>
          </w:p>
          <w:p w:rsidR="00743312" w:rsidRPr="004F4C2E" w:rsidRDefault="0023437B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  <w:r w:rsidR="008630C0" w:rsidRPr="004F4C2E">
              <w:rPr>
                <w:rFonts w:ascii="Times New Roman" w:eastAsia="Calibri" w:hAnsi="Times New Roman" w:cs="Times New Roman"/>
              </w:rPr>
              <w:t xml:space="preserve">        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  <w:p w:rsidR="0023437B" w:rsidRPr="004F4C2E" w:rsidRDefault="0023437B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  <w:p w:rsidR="0023437B" w:rsidRPr="004F4C2E" w:rsidRDefault="0023437B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8630C0" w:rsidRPr="004F4C2E" w:rsidTr="00FF1007">
        <w:tc>
          <w:tcPr>
            <w:tcW w:w="544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817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 (татарский) язык</w:t>
            </w:r>
          </w:p>
        </w:tc>
        <w:tc>
          <w:tcPr>
            <w:tcW w:w="2268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  <w:tc>
          <w:tcPr>
            <w:tcW w:w="992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50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8630C0" w:rsidRPr="004F4C2E" w:rsidRDefault="008630C0" w:rsidP="006C7DEB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8630C0" w:rsidRPr="004F4C2E" w:rsidRDefault="008630C0" w:rsidP="006C7DEB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743312" w:rsidRPr="004F4C2E" w:rsidTr="00FF1007">
        <w:tc>
          <w:tcPr>
            <w:tcW w:w="544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  <w:r w:rsidR="00743312" w:rsidRPr="004F4C2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2268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  <w:tc>
          <w:tcPr>
            <w:tcW w:w="992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70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55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743312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2268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Миннигулов И.Н.</w:t>
            </w:r>
          </w:p>
        </w:tc>
        <w:tc>
          <w:tcPr>
            <w:tcW w:w="992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743312" w:rsidRPr="004F4C2E" w:rsidRDefault="008630C0" w:rsidP="000A4D3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743312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2268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Саяпова Г.И.</w:t>
            </w:r>
          </w:p>
        </w:tc>
        <w:tc>
          <w:tcPr>
            <w:tcW w:w="992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</w:tcPr>
          <w:p w:rsidR="00743312" w:rsidRPr="004F4C2E" w:rsidRDefault="008630C0" w:rsidP="008630C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743312" w:rsidRPr="004F4C2E" w:rsidRDefault="00E84C7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743312" w:rsidRPr="004F4C2E" w:rsidTr="00FF1007">
        <w:tc>
          <w:tcPr>
            <w:tcW w:w="54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3817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2268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Ахметова И.Г.</w:t>
            </w:r>
          </w:p>
        </w:tc>
        <w:tc>
          <w:tcPr>
            <w:tcW w:w="992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0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743312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66.6</w:t>
            </w:r>
          </w:p>
        </w:tc>
        <w:tc>
          <w:tcPr>
            <w:tcW w:w="1559" w:type="dxa"/>
          </w:tcPr>
          <w:p w:rsidR="00743312" w:rsidRPr="004F4C2E" w:rsidRDefault="00743312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8630C0" w:rsidRPr="004F4C2E" w:rsidTr="00FF1007">
        <w:tc>
          <w:tcPr>
            <w:tcW w:w="544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3817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2268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Гиззатова М.Ф.</w:t>
            </w:r>
          </w:p>
        </w:tc>
        <w:tc>
          <w:tcPr>
            <w:tcW w:w="992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0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559" w:type="dxa"/>
          </w:tcPr>
          <w:p w:rsidR="008630C0" w:rsidRPr="004F4C2E" w:rsidRDefault="008630C0" w:rsidP="00A66BC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100</w:t>
            </w:r>
          </w:p>
        </w:tc>
      </w:tr>
    </w:tbl>
    <w:p w:rsidR="005D291A" w:rsidRPr="004F4C2E" w:rsidRDefault="005D291A" w:rsidP="005D291A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0F124D" w:rsidRPr="004F4C2E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12.6.Количество выпускников, получивших медали по окончанию средней школы</w:t>
      </w:r>
    </w:p>
    <w:p w:rsidR="000F124D" w:rsidRPr="004F4C2E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2"/>
        <w:gridCol w:w="5103"/>
        <w:gridCol w:w="4819"/>
      </w:tblGrid>
      <w:tr w:rsidR="001536D7" w:rsidRPr="004F4C2E" w:rsidTr="00FF1007">
        <w:tc>
          <w:tcPr>
            <w:tcW w:w="4962" w:type="dxa"/>
          </w:tcPr>
          <w:p w:rsidR="001536D7" w:rsidRPr="004F4C2E" w:rsidRDefault="001536D7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2015-2016 учебный год</w:t>
            </w:r>
          </w:p>
        </w:tc>
        <w:tc>
          <w:tcPr>
            <w:tcW w:w="5103" w:type="dxa"/>
          </w:tcPr>
          <w:p w:rsidR="001536D7" w:rsidRPr="004F4C2E" w:rsidRDefault="001536D7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2015-2016 учебный год</w:t>
            </w:r>
          </w:p>
        </w:tc>
        <w:tc>
          <w:tcPr>
            <w:tcW w:w="4819" w:type="dxa"/>
          </w:tcPr>
          <w:p w:rsidR="001536D7" w:rsidRPr="004F4C2E" w:rsidRDefault="001536D7" w:rsidP="0015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2017-2018 учебный год</w:t>
            </w:r>
          </w:p>
        </w:tc>
      </w:tr>
      <w:tr w:rsidR="009C3494" w:rsidRPr="004F4C2E" w:rsidTr="00FF1007">
        <w:tc>
          <w:tcPr>
            <w:tcW w:w="4962" w:type="dxa"/>
          </w:tcPr>
          <w:p w:rsidR="009C3494" w:rsidRPr="004F4C2E" w:rsidRDefault="009C3494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5103" w:type="dxa"/>
          </w:tcPr>
          <w:p w:rsidR="009C3494" w:rsidRPr="004F4C2E" w:rsidRDefault="009C3494" w:rsidP="00A66B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10/3</w:t>
            </w:r>
          </w:p>
        </w:tc>
        <w:tc>
          <w:tcPr>
            <w:tcW w:w="4819" w:type="dxa"/>
          </w:tcPr>
          <w:p w:rsidR="009C3494" w:rsidRPr="004F4C2E" w:rsidRDefault="001536D7" w:rsidP="005D29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0F124D" w:rsidRPr="004F4C2E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  <w:t>Примечание:</w:t>
      </w:r>
      <w:r w:rsidRPr="004F4C2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вносится в абсолютных единицах через дробь к общему количеству выпускников.</w:t>
      </w:r>
    </w:p>
    <w:p w:rsidR="000F124D" w:rsidRPr="000F124D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560EC" w:rsidRDefault="002560EC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560EC" w:rsidRDefault="002560EC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lang w:eastAsia="ru-RU"/>
        </w:rPr>
      </w:pPr>
    </w:p>
    <w:p w:rsidR="000F124D" w:rsidRPr="002560EC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12.7. Сводная ведомость выпускников, поступивших в различные учебные заведения</w:t>
      </w:r>
    </w:p>
    <w:p w:rsidR="000F124D" w:rsidRPr="002560EC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2"/>
        <w:gridCol w:w="1929"/>
        <w:gridCol w:w="1842"/>
        <w:gridCol w:w="1843"/>
        <w:gridCol w:w="1843"/>
        <w:gridCol w:w="1701"/>
        <w:gridCol w:w="1984"/>
      </w:tblGrid>
      <w:tr w:rsidR="001536D7" w:rsidRPr="002560EC" w:rsidTr="00C06D74">
        <w:tc>
          <w:tcPr>
            <w:tcW w:w="3742" w:type="dxa"/>
            <w:vMerge w:val="restart"/>
          </w:tcPr>
          <w:p w:rsidR="001536D7" w:rsidRPr="002560EC" w:rsidRDefault="001536D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Название учебного заведения</w:t>
            </w:r>
          </w:p>
        </w:tc>
        <w:tc>
          <w:tcPr>
            <w:tcW w:w="3771" w:type="dxa"/>
            <w:gridSpan w:val="2"/>
          </w:tcPr>
          <w:p w:rsidR="001536D7" w:rsidRPr="002560EC" w:rsidRDefault="001536D7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2015-2016 учебный год</w:t>
            </w:r>
          </w:p>
        </w:tc>
        <w:tc>
          <w:tcPr>
            <w:tcW w:w="3686" w:type="dxa"/>
            <w:gridSpan w:val="2"/>
          </w:tcPr>
          <w:p w:rsidR="001536D7" w:rsidRPr="002560EC" w:rsidRDefault="001536D7" w:rsidP="00A66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2016-2017 учебный год</w:t>
            </w:r>
          </w:p>
        </w:tc>
        <w:tc>
          <w:tcPr>
            <w:tcW w:w="3685" w:type="dxa"/>
            <w:gridSpan w:val="2"/>
          </w:tcPr>
          <w:p w:rsidR="001536D7" w:rsidRPr="002560EC" w:rsidRDefault="00BA5469" w:rsidP="00BA5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За 2017</w:t>
            </w:r>
            <w:r w:rsidR="001536D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-201</w:t>
            </w: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8</w:t>
            </w:r>
            <w:r w:rsidR="001536D7"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учебный год</w:t>
            </w:r>
          </w:p>
        </w:tc>
      </w:tr>
      <w:tr w:rsidR="001536D7" w:rsidRPr="002560EC" w:rsidTr="00C06D74">
        <w:tc>
          <w:tcPr>
            <w:tcW w:w="3742" w:type="dxa"/>
            <w:vMerge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929" w:type="dxa"/>
          </w:tcPr>
          <w:p w:rsidR="001536D7" w:rsidRPr="002560EC" w:rsidRDefault="001536D7" w:rsidP="006725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1842" w:type="dxa"/>
          </w:tcPr>
          <w:p w:rsidR="001536D7" w:rsidRPr="002560EC" w:rsidRDefault="001536D7" w:rsidP="006725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843" w:type="dxa"/>
          </w:tcPr>
          <w:p w:rsidR="001536D7" w:rsidRPr="002560EC" w:rsidRDefault="001536D7" w:rsidP="006725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1843" w:type="dxa"/>
          </w:tcPr>
          <w:p w:rsidR="001536D7" w:rsidRPr="002560EC" w:rsidRDefault="001536D7" w:rsidP="006725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701" w:type="dxa"/>
          </w:tcPr>
          <w:p w:rsidR="001536D7" w:rsidRPr="002560EC" w:rsidRDefault="001536D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proofErr w:type="gramStart"/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К-во</w:t>
            </w:r>
            <w:proofErr w:type="gramEnd"/>
          </w:p>
        </w:tc>
        <w:tc>
          <w:tcPr>
            <w:tcW w:w="1984" w:type="dxa"/>
          </w:tcPr>
          <w:p w:rsidR="001536D7" w:rsidRPr="002560EC" w:rsidRDefault="001536D7" w:rsidP="000F12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%</w:t>
            </w:r>
          </w:p>
        </w:tc>
      </w:tr>
      <w:tr w:rsidR="001536D7" w:rsidRPr="002560EC" w:rsidTr="00C06D74">
        <w:tc>
          <w:tcPr>
            <w:tcW w:w="3742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Государственный ВУЗ</w:t>
            </w:r>
          </w:p>
        </w:tc>
        <w:tc>
          <w:tcPr>
            <w:tcW w:w="1929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842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71</w:t>
            </w:r>
          </w:p>
        </w:tc>
        <w:tc>
          <w:tcPr>
            <w:tcW w:w="1701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984" w:type="dxa"/>
          </w:tcPr>
          <w:p w:rsidR="001536D7" w:rsidRPr="002560EC" w:rsidRDefault="001536D7" w:rsidP="0015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</w:tr>
      <w:tr w:rsidR="001536D7" w:rsidRPr="002560EC" w:rsidTr="00C06D74">
        <w:tc>
          <w:tcPr>
            <w:tcW w:w="3742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Негосударственный  ВУЗ</w:t>
            </w:r>
          </w:p>
        </w:tc>
        <w:tc>
          <w:tcPr>
            <w:tcW w:w="1929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842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1984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  <w:tr w:rsidR="001536D7" w:rsidRPr="002560EC" w:rsidTr="00C06D74">
        <w:tc>
          <w:tcPr>
            <w:tcW w:w="3742" w:type="dxa"/>
          </w:tcPr>
          <w:p w:rsidR="001536D7" w:rsidRPr="002560EC" w:rsidRDefault="001536D7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Колледжи и др.</w:t>
            </w:r>
          </w:p>
        </w:tc>
        <w:tc>
          <w:tcPr>
            <w:tcW w:w="1929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842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1536D7" w:rsidRPr="002560EC" w:rsidRDefault="001536D7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1701" w:type="dxa"/>
          </w:tcPr>
          <w:p w:rsidR="001536D7" w:rsidRPr="002560EC" w:rsidRDefault="001536D7" w:rsidP="00FB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984" w:type="dxa"/>
          </w:tcPr>
          <w:p w:rsidR="001536D7" w:rsidRPr="002560EC" w:rsidRDefault="001536D7" w:rsidP="00FB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2560EC">
              <w:rPr>
                <w:rFonts w:ascii="Times New Roman" w:eastAsia="Calibri" w:hAnsi="Times New Roman" w:cs="Times New Roman"/>
                <w:bCs/>
                <w:lang w:eastAsia="ru-RU"/>
              </w:rPr>
              <w:t>-</w:t>
            </w:r>
          </w:p>
        </w:tc>
      </w:tr>
    </w:tbl>
    <w:p w:rsidR="00C7743E" w:rsidRPr="002560EC" w:rsidRDefault="00C7743E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lang w:eastAsia="ru-RU"/>
        </w:rPr>
      </w:pPr>
    </w:p>
    <w:p w:rsidR="00C7743E" w:rsidRPr="004F4C2E" w:rsidRDefault="00C7743E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124D" w:rsidRPr="004F4C2E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12.8. Итоги единого государственного экзамена (за последние три года)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1744"/>
        <w:gridCol w:w="850"/>
        <w:gridCol w:w="992"/>
        <w:gridCol w:w="851"/>
        <w:gridCol w:w="850"/>
        <w:gridCol w:w="993"/>
        <w:gridCol w:w="992"/>
        <w:gridCol w:w="992"/>
        <w:gridCol w:w="709"/>
        <w:gridCol w:w="709"/>
        <w:gridCol w:w="708"/>
        <w:gridCol w:w="709"/>
        <w:gridCol w:w="851"/>
        <w:gridCol w:w="850"/>
        <w:gridCol w:w="851"/>
        <w:gridCol w:w="708"/>
      </w:tblGrid>
      <w:tr w:rsidR="000A7674" w:rsidRPr="004F4C2E" w:rsidTr="00FF1007">
        <w:trPr>
          <w:trHeight w:val="180"/>
        </w:trPr>
        <w:tc>
          <w:tcPr>
            <w:tcW w:w="491" w:type="dxa"/>
            <w:vMerge w:val="restart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vMerge w:val="restart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4536" w:type="dxa"/>
            <w:gridSpan w:val="5"/>
          </w:tcPr>
          <w:p w:rsidR="000A7674" w:rsidRPr="004F4C2E" w:rsidRDefault="00F529EE" w:rsidP="00A33E6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2016г.</w:t>
            </w:r>
          </w:p>
        </w:tc>
        <w:tc>
          <w:tcPr>
            <w:tcW w:w="4110" w:type="dxa"/>
            <w:gridSpan w:val="5"/>
          </w:tcPr>
          <w:p w:rsidR="000A7674" w:rsidRPr="004F4C2E" w:rsidRDefault="00F529EE" w:rsidP="00A33E6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2017г.</w:t>
            </w:r>
          </w:p>
        </w:tc>
        <w:tc>
          <w:tcPr>
            <w:tcW w:w="3969" w:type="dxa"/>
            <w:gridSpan w:val="5"/>
          </w:tcPr>
          <w:p w:rsidR="000A7674" w:rsidRPr="004F4C2E" w:rsidRDefault="000A7674" w:rsidP="00A33E6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2017г.</w:t>
            </w:r>
          </w:p>
        </w:tc>
      </w:tr>
      <w:tr w:rsidR="00FF1007" w:rsidRPr="004F4C2E" w:rsidTr="00FF1007">
        <w:trPr>
          <w:trHeight w:val="420"/>
        </w:trPr>
        <w:tc>
          <w:tcPr>
            <w:tcW w:w="491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</w:p>
        </w:tc>
        <w:tc>
          <w:tcPr>
            <w:tcW w:w="992" w:type="dxa"/>
            <w:vMerge w:val="restart"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</w:t>
            </w:r>
          </w:p>
          <w:p w:rsidR="000A7674" w:rsidRPr="004F4C2E" w:rsidRDefault="00983B6B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</w:t>
            </w:r>
            <w:r w:rsidR="000A7674"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алл</w:t>
            </w:r>
          </w:p>
        </w:tc>
        <w:tc>
          <w:tcPr>
            <w:tcW w:w="2694" w:type="dxa"/>
            <w:gridSpan w:val="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Итогов.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отметки</w:t>
            </w:r>
          </w:p>
        </w:tc>
        <w:tc>
          <w:tcPr>
            <w:tcW w:w="992" w:type="dxa"/>
            <w:vMerge w:val="restart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</w:p>
        </w:tc>
        <w:tc>
          <w:tcPr>
            <w:tcW w:w="992" w:type="dxa"/>
            <w:vMerge w:val="restart"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балл ОУ/ ср. балл по району</w:t>
            </w:r>
          </w:p>
        </w:tc>
        <w:tc>
          <w:tcPr>
            <w:tcW w:w="2126" w:type="dxa"/>
            <w:gridSpan w:val="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Итогов.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отметки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сдававших</w:t>
            </w:r>
          </w:p>
        </w:tc>
        <w:tc>
          <w:tcPr>
            <w:tcW w:w="851" w:type="dxa"/>
            <w:vMerge w:val="restart"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Средний балл</w:t>
            </w:r>
            <w:r w:rsidR="00FF1007"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2409" w:type="dxa"/>
            <w:gridSpan w:val="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Итогов.</w:t>
            </w:r>
          </w:p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Отметки</w:t>
            </w:r>
          </w:p>
        </w:tc>
      </w:tr>
      <w:tr w:rsidR="00FF1007" w:rsidRPr="004F4C2E" w:rsidTr="00FF1007">
        <w:trPr>
          <w:trHeight w:val="120"/>
        </w:trPr>
        <w:tc>
          <w:tcPr>
            <w:tcW w:w="491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850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993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992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708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  <w:vMerge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3F3F3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851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708" w:type="dxa"/>
          </w:tcPr>
          <w:p w:rsidR="000A7674" w:rsidRPr="004F4C2E" w:rsidRDefault="000A7674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«3»</w:t>
            </w: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61/64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Математика (профильн.)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51/59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Математика (базов.)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4/4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46/51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54/58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69/55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46/59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43/52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rPr>
          <w:trHeight w:val="465"/>
        </w:trPr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53</w:t>
            </w: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/55</w:t>
            </w:r>
          </w:p>
        </w:tc>
        <w:tc>
          <w:tcPr>
            <w:tcW w:w="851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7743E" w:rsidRPr="004F4C2E" w:rsidTr="00FF1007">
        <w:tc>
          <w:tcPr>
            <w:tcW w:w="49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1744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3F3F3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7743E" w:rsidRPr="004F4C2E" w:rsidRDefault="00C7743E" w:rsidP="006C7DE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3F3F3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7743E" w:rsidRPr="004F4C2E" w:rsidRDefault="00C7743E" w:rsidP="00A33E6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0A7674" w:rsidRPr="004F4C2E" w:rsidRDefault="000A7674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A7674" w:rsidRPr="004F4C2E" w:rsidRDefault="000A7674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5081A" w:rsidRPr="002560EC" w:rsidRDefault="000F124D" w:rsidP="008B7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44EDD">
        <w:rPr>
          <w:rFonts w:ascii="Times New Roman" w:eastAsia="Calibri" w:hAnsi="Times New Roman" w:cs="Times New Roman"/>
          <w:bCs/>
          <w:lang w:eastAsia="ru-RU"/>
        </w:rPr>
        <w:t xml:space="preserve">     </w:t>
      </w:r>
      <w:r w:rsidR="0035081A" w:rsidRPr="002560EC">
        <w:rPr>
          <w:rFonts w:ascii="Times New Roman" w:eastAsia="Calibri" w:hAnsi="Times New Roman" w:cs="Times New Roman"/>
          <w:b/>
          <w:bCs/>
          <w:lang w:eastAsia="ru-RU"/>
        </w:rPr>
        <w:t>13</w:t>
      </w:r>
      <w:r w:rsidRPr="002560EC">
        <w:rPr>
          <w:rFonts w:ascii="Times New Roman" w:eastAsia="Calibri" w:hAnsi="Times New Roman" w:cs="Times New Roman"/>
          <w:b/>
          <w:bCs/>
          <w:lang w:eastAsia="ru-RU"/>
        </w:rPr>
        <w:t>.</w:t>
      </w:r>
      <w:r w:rsidR="0035081A" w:rsidRPr="002560EC">
        <w:rPr>
          <w:rFonts w:ascii="Times New Roman" w:eastAsia="Times New Roman" w:hAnsi="Times New Roman" w:cs="Times New Roman"/>
          <w:lang w:eastAsia="ru-RU"/>
        </w:rPr>
        <w:t xml:space="preserve"> </w:t>
      </w:r>
      <w:r w:rsidR="0035081A" w:rsidRPr="002560EC">
        <w:rPr>
          <w:rFonts w:ascii="Times New Roman" w:eastAsia="Times New Roman" w:hAnsi="Times New Roman" w:cs="Times New Roman"/>
          <w:b/>
          <w:lang w:eastAsia="ru-RU"/>
        </w:rPr>
        <w:t>Результаты участия школьников в олимпиа</w:t>
      </w:r>
      <w:r w:rsidR="00F60FEF" w:rsidRPr="002560EC">
        <w:rPr>
          <w:rFonts w:ascii="Times New Roman" w:eastAsia="Times New Roman" w:hAnsi="Times New Roman" w:cs="Times New Roman"/>
          <w:b/>
          <w:lang w:eastAsia="ru-RU"/>
        </w:rPr>
        <w:t xml:space="preserve">дах, конкурсах </w:t>
      </w:r>
    </w:p>
    <w:p w:rsidR="0035081A" w:rsidRPr="002560EC" w:rsidRDefault="00F44EDD" w:rsidP="0035081A">
      <w:pPr>
        <w:autoSpaceDE w:val="0"/>
        <w:autoSpaceDN w:val="0"/>
        <w:adjustRightInd w:val="0"/>
        <w:spacing w:after="293" w:line="1" w:lineRule="exact"/>
        <w:rPr>
          <w:rFonts w:ascii="Georgia" w:eastAsia="Times New Roman" w:hAnsi="Georgia" w:cs="Times New Roman"/>
          <w:b/>
          <w:lang w:eastAsia="ru-RU"/>
        </w:rPr>
      </w:pPr>
      <w:r w:rsidRPr="002560EC">
        <w:rPr>
          <w:rFonts w:ascii="Times New Roman" w:eastAsia="Calibri" w:hAnsi="Times New Roman" w:cs="Times New Roman"/>
          <w:b/>
          <w:bCs/>
          <w:u w:val="single"/>
          <w:lang w:eastAsia="ru-RU"/>
        </w:rPr>
        <w:t xml:space="preserve"> </w:t>
      </w:r>
    </w:p>
    <w:p w:rsidR="000F124D" w:rsidRPr="002560EC" w:rsidRDefault="0035081A" w:rsidP="000F124D">
      <w:pPr>
        <w:tabs>
          <w:tab w:val="left" w:pos="1480"/>
        </w:tabs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  <w:r w:rsidRPr="002560EC">
        <w:rPr>
          <w:rFonts w:ascii="Times New Roman" w:eastAsia="Calibri" w:hAnsi="Times New Roman" w:cs="Times New Roman"/>
          <w:b/>
          <w:bCs/>
          <w:lang w:eastAsia="ru-RU"/>
        </w:rPr>
        <w:t>13.1</w:t>
      </w:r>
      <w:r w:rsidR="001D6EBF" w:rsidRPr="002560EC">
        <w:rPr>
          <w:rFonts w:ascii="Times New Roman" w:eastAsia="Calibri" w:hAnsi="Times New Roman" w:cs="Times New Roman"/>
          <w:b/>
          <w:bCs/>
          <w:lang w:eastAsia="ru-RU"/>
        </w:rPr>
        <w:t>. Призовые</w:t>
      </w:r>
      <w:r w:rsidR="000F124D"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 </w:t>
      </w:r>
      <w:r w:rsidR="001D6EBF" w:rsidRPr="002560EC">
        <w:rPr>
          <w:rFonts w:ascii="Times New Roman" w:eastAsia="Calibri" w:hAnsi="Times New Roman" w:cs="Times New Roman"/>
          <w:b/>
          <w:bCs/>
          <w:lang w:eastAsia="ru-RU"/>
        </w:rPr>
        <w:t xml:space="preserve">места, занятые на </w:t>
      </w:r>
      <w:r w:rsidR="00F60FEF" w:rsidRPr="002560EC">
        <w:rPr>
          <w:rFonts w:ascii="Times New Roman" w:eastAsia="Calibri" w:hAnsi="Times New Roman" w:cs="Times New Roman"/>
          <w:b/>
          <w:bCs/>
          <w:lang w:eastAsia="ru-RU"/>
        </w:rPr>
        <w:t>муниципальном этапе ВОШ</w:t>
      </w:r>
    </w:p>
    <w:tbl>
      <w:tblPr>
        <w:tblW w:w="1485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4914"/>
        <w:gridCol w:w="3597"/>
        <w:gridCol w:w="4478"/>
      </w:tblGrid>
      <w:tr w:rsidR="001D6EBF" w:rsidRPr="002560EC" w:rsidTr="00D042DD">
        <w:trPr>
          <w:trHeight w:val="666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BF" w:rsidRPr="002560EC" w:rsidRDefault="001D6EBF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 xml:space="preserve">Учебный </w:t>
            </w:r>
          </w:p>
          <w:p w:rsidR="001D6EBF" w:rsidRPr="002560EC" w:rsidRDefault="00A54B2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Г</w:t>
            </w:r>
            <w:r w:rsidR="001D6EBF" w:rsidRPr="002560EC">
              <w:rPr>
                <w:rFonts w:ascii="Times New Roman" w:eastAsia="Calibri" w:hAnsi="Times New Roman" w:cs="Times New Roman"/>
                <w:b/>
                <w:bCs/>
              </w:rPr>
              <w:t>од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EBF" w:rsidRPr="002560EC" w:rsidRDefault="001D6EBF" w:rsidP="000F124D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Предмет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EBF" w:rsidRPr="002560EC" w:rsidRDefault="001D6EBF" w:rsidP="000F124D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Класс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BF" w:rsidRPr="002560EC" w:rsidRDefault="001D6EBF" w:rsidP="001D6EBF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Количество призовых мес</w:t>
            </w:r>
            <w:proofErr w:type="gramStart"/>
            <w:r w:rsidRPr="002560EC">
              <w:rPr>
                <w:rFonts w:ascii="Times New Roman" w:eastAsia="Calibri" w:hAnsi="Times New Roman" w:cs="Times New Roman"/>
                <w:b/>
                <w:bCs/>
              </w:rPr>
              <w:t>т(</w:t>
            </w:r>
            <w:proofErr w:type="gramEnd"/>
            <w:r w:rsidRPr="002560EC">
              <w:rPr>
                <w:rFonts w:ascii="Times New Roman" w:eastAsia="Calibri" w:hAnsi="Times New Roman" w:cs="Times New Roman"/>
                <w:b/>
                <w:bCs/>
              </w:rPr>
              <w:t>статус)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2015-2016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призер)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призер)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Экология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призер)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 xml:space="preserve"> География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победитель)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67255C"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призер)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Информатика и ИКТ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победитель)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МХК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победитель)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Татарский язык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призер)</w:t>
            </w:r>
          </w:p>
        </w:tc>
      </w:tr>
      <w:tr w:rsidR="003824D2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Башкирский язык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24D2" w:rsidRPr="002560EC" w:rsidRDefault="003824D2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9,11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4D2" w:rsidRPr="002560EC" w:rsidRDefault="003824D2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 xml:space="preserve">2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победитель, призер)</w:t>
            </w:r>
          </w:p>
        </w:tc>
      </w:tr>
      <w:tr w:rsidR="00A54B2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2016-2017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A66BC8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A66BC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 xml:space="preserve">1 </w:t>
            </w:r>
            <w:proofErr w:type="gramStart"/>
            <w:r w:rsidRPr="002560EC">
              <w:rPr>
                <w:rFonts w:ascii="Times New Roman" w:eastAsia="Calibri" w:hAnsi="Times New Roman" w:cs="Times New Roman"/>
                <w:bCs/>
              </w:rPr>
              <w:t xml:space="preserve">( </w:t>
            </w:r>
            <w:proofErr w:type="gramEnd"/>
            <w:r w:rsidRPr="002560EC">
              <w:rPr>
                <w:rFonts w:ascii="Times New Roman" w:eastAsia="Calibri" w:hAnsi="Times New Roman" w:cs="Times New Roman"/>
                <w:bCs/>
              </w:rPr>
              <w:t>победитель)</w:t>
            </w:r>
          </w:p>
        </w:tc>
      </w:tr>
      <w:tr w:rsidR="00A54B2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1(победитель)</w:t>
            </w:r>
          </w:p>
        </w:tc>
      </w:tr>
      <w:tr w:rsidR="00A54B2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67255C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B2D" w:rsidRPr="002560EC" w:rsidRDefault="00A54B2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B2D" w:rsidRPr="002560EC" w:rsidRDefault="00A54B2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1(призер)</w:t>
            </w:r>
          </w:p>
        </w:tc>
      </w:tr>
      <w:tr w:rsidR="00D042D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2560EC">
              <w:rPr>
                <w:rFonts w:ascii="Times New Roman" w:eastAsia="Calibri" w:hAnsi="Times New Roman" w:cs="Times New Roman"/>
                <w:b/>
                <w:bCs/>
              </w:rPr>
              <w:t>2017-2018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6C7DE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1(победитель)</w:t>
            </w:r>
          </w:p>
        </w:tc>
      </w:tr>
      <w:tr w:rsidR="00D042D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6C7DE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7,8,9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3(призеры)</w:t>
            </w:r>
          </w:p>
        </w:tc>
      </w:tr>
      <w:tr w:rsidR="00D042D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6C7DE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1(победитель)</w:t>
            </w:r>
          </w:p>
        </w:tc>
      </w:tr>
      <w:tr w:rsidR="00D042D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6C7DE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Башкирский язык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2 (призеры)</w:t>
            </w:r>
          </w:p>
        </w:tc>
      </w:tr>
      <w:tr w:rsidR="00D042DD" w:rsidRPr="002560EC" w:rsidTr="00D042DD">
        <w:trPr>
          <w:trHeight w:val="10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0F124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6C7DEB">
            <w:pPr>
              <w:rPr>
                <w:rFonts w:ascii="Times New Roman" w:eastAsia="Calibri" w:hAnsi="Times New Roman" w:cs="Times New Roman"/>
              </w:rPr>
            </w:pPr>
            <w:r w:rsidRPr="002560EC">
              <w:rPr>
                <w:rFonts w:ascii="Times New Roman" w:eastAsia="Calibri" w:hAnsi="Times New Roman" w:cs="Times New Roman"/>
              </w:rPr>
              <w:t>Татарский язык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42DD" w:rsidRPr="002560EC" w:rsidRDefault="00D042DD" w:rsidP="003508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2DD" w:rsidRPr="002560EC" w:rsidRDefault="00D042DD" w:rsidP="004C58B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560EC">
              <w:rPr>
                <w:rFonts w:ascii="Times New Roman" w:eastAsia="Calibri" w:hAnsi="Times New Roman" w:cs="Times New Roman"/>
                <w:bCs/>
              </w:rPr>
              <w:t>1(призер)</w:t>
            </w:r>
          </w:p>
        </w:tc>
      </w:tr>
    </w:tbl>
    <w:p w:rsidR="00D042DD" w:rsidRPr="004F4C2E" w:rsidRDefault="00D042DD" w:rsidP="00D042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124D" w:rsidRPr="004F4C2E" w:rsidRDefault="000F124D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AF6699" w:rsidRPr="004F4C2E" w:rsidRDefault="00A66BC8" w:rsidP="000F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13.2.1</w:t>
      </w:r>
      <w:r w:rsidR="00AF24CC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  <w:r w:rsidR="00F75B74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Итоги участия в конкурсах, соревнованиях</w:t>
      </w:r>
      <w:r w:rsidR="00AF6699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 других мероприятиях</w:t>
      </w:r>
    </w:p>
    <w:p w:rsidR="00F75B74" w:rsidRPr="004F4C2E" w:rsidRDefault="00F60FEF" w:rsidP="000F12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32254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за 2015-2016</w:t>
      </w:r>
      <w:r w:rsidR="00F75B74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  <w:r w:rsidR="00F75B74" w:rsidRPr="004F4C2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701"/>
        <w:gridCol w:w="1134"/>
        <w:gridCol w:w="2126"/>
        <w:gridCol w:w="2268"/>
        <w:gridCol w:w="3685"/>
      </w:tblGrid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Мероприятие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Уровень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Предмет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Статус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 xml:space="preserve"> ФИО</w:t>
            </w:r>
          </w:p>
          <w:p w:rsidR="00C61E8A" w:rsidRPr="004F4C2E" w:rsidRDefault="00BA5469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У</w:t>
            </w:r>
            <w:r w:rsidR="00C61E8A" w:rsidRPr="004F4C2E">
              <w:rPr>
                <w:rFonts w:ascii="Times New Roman" w:eastAsia="Calibri" w:hAnsi="Times New Roman" w:cs="Times New Roman"/>
                <w:b/>
              </w:rPr>
              <w:t>чителя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 сочинений «Пою мою республику»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3,6,8,10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Литературное чтение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2призера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 участника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292CA2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 Гилимшина Г.А. Юнусова Г.Г.</w:t>
            </w:r>
          </w:p>
          <w:p w:rsidR="00C61E8A" w:rsidRPr="004F4C2E" w:rsidRDefault="00C61E8A" w:rsidP="00292CA2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З.И.</w:t>
            </w:r>
          </w:p>
          <w:p w:rsidR="00C61E8A" w:rsidRPr="004F4C2E" w:rsidRDefault="00C61E8A" w:rsidP="00292CA2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по спортивному ориентированию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Гиззатова М.Ф.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Интернет-конкурс «Пословицы и поговорки»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C61E8A" w:rsidRPr="004F4C2E" w:rsidRDefault="00450BC7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Литературное ч</w:t>
            </w:r>
            <w:r w:rsidR="00C61E8A" w:rsidRPr="004F4C2E">
              <w:rPr>
                <w:rFonts w:ascii="Times New Roman" w:eastAsia="Calibri" w:hAnsi="Times New Roman" w:cs="Times New Roman"/>
              </w:rPr>
              <w:t>тение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Ситдикова Д.С.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Публикация в районной газете «Татышлинский вестник»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292CA2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5,6,9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Родной(тат.) яз. И лит.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Рус.яз.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Публикация в районной газете </w:t>
            </w:r>
            <w:r w:rsidRPr="004F4C2E">
              <w:rPr>
                <w:rFonts w:ascii="Times New Roman" w:hAnsi="Times New Roman" w:cs="Times New Roman"/>
              </w:rPr>
              <w:t>«Татышлинский вестник» № 116  от 04.10  2014 г.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Рахимьянова Э.Р.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Публикация в районной газете </w:t>
            </w:r>
            <w:r w:rsidRPr="004F4C2E">
              <w:rPr>
                <w:rFonts w:ascii="Times New Roman" w:hAnsi="Times New Roman" w:cs="Times New Roman"/>
              </w:rPr>
              <w:t>«Ак тирм</w:t>
            </w:r>
            <w:r w:rsidRPr="004F4C2E">
              <w:rPr>
                <w:rFonts w:ascii="Times New Roman" w:hAnsi="Times New Roman" w:cs="Times New Roman"/>
                <w:lang w:val="be-BY"/>
              </w:rPr>
              <w:t>ә</w:t>
            </w:r>
            <w:r w:rsidRPr="004F4C2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6-7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Интернет-олимпиада (1 тур) Бирский филиал БГУ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</w:t>
            </w:r>
          </w:p>
        </w:tc>
        <w:tc>
          <w:tcPr>
            <w:tcW w:w="1134" w:type="dxa"/>
          </w:tcPr>
          <w:p w:rsidR="00C61E8A" w:rsidRPr="004F4C2E" w:rsidRDefault="00C61E8A" w:rsidP="00292CA2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5,6,7,8,9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участия</w:t>
            </w:r>
          </w:p>
        </w:tc>
        <w:tc>
          <w:tcPr>
            <w:tcW w:w="3685" w:type="dxa"/>
          </w:tcPr>
          <w:p w:rsidR="00C61E8A" w:rsidRPr="004F4C2E" w:rsidRDefault="00C61E8A" w:rsidP="008E508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З.И</w:t>
            </w:r>
          </w:p>
          <w:p w:rsidR="00C61E8A" w:rsidRPr="004F4C2E" w:rsidRDefault="00C61E8A" w:rsidP="008E508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Гилимшина Г.А.</w:t>
            </w:r>
          </w:p>
          <w:p w:rsidR="00C61E8A" w:rsidRPr="004F4C2E" w:rsidRDefault="00C61E8A" w:rsidP="008E508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Давлетбаева Л.Р.</w:t>
            </w:r>
          </w:p>
          <w:p w:rsidR="00C61E8A" w:rsidRPr="004F4C2E" w:rsidRDefault="00C61E8A" w:rsidP="008E508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  <w:lang w:val="en-US"/>
              </w:rPr>
              <w:t xml:space="preserve">II </w:t>
            </w:r>
            <w:r w:rsidRPr="004F4C2E">
              <w:rPr>
                <w:rFonts w:ascii="Times New Roman" w:eastAsia="Calibri" w:hAnsi="Times New Roman" w:cs="Times New Roman"/>
              </w:rPr>
              <w:t>четверть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Открытая интернет-олимпиада по рус.яз. «Осень,ноябрь, русский язык,1 класс» </w:t>
            </w:r>
            <w:hyperlink r:id="rId14" w:history="1">
              <w:r w:rsidRPr="004F4C2E">
                <w:rPr>
                  <w:rFonts w:ascii="Times New Roman" w:eastAsia="Calibri" w:hAnsi="Times New Roman" w:cs="Times New Roman"/>
                  <w:u w:val="single"/>
                  <w:lang w:val="en-US"/>
                </w:rPr>
                <w:t>http</w:t>
              </w:r>
              <w:r w:rsidRPr="004F4C2E">
                <w:rPr>
                  <w:rFonts w:ascii="Times New Roman" w:eastAsia="Calibri" w:hAnsi="Times New Roman" w:cs="Times New Roman"/>
                  <w:u w:val="single"/>
                </w:rPr>
                <w:t>:///</w:t>
              </w:r>
              <w:r w:rsidRPr="004F4C2E">
                <w:rPr>
                  <w:rFonts w:ascii="Times New Roman" w:eastAsia="Calibri" w:hAnsi="Times New Roman" w:cs="Times New Roman"/>
                  <w:u w:val="single"/>
                  <w:lang w:val="en-US"/>
                </w:rPr>
                <w:t>metaschool</w:t>
              </w:r>
              <w:r w:rsidRPr="004F4C2E">
                <w:rPr>
                  <w:rFonts w:ascii="Times New Roman" w:eastAsia="Calibri" w:hAnsi="Times New Roman" w:cs="Times New Roman"/>
                  <w:u w:val="single"/>
                </w:rPr>
                <w:t>.</w:t>
              </w:r>
              <w:r w:rsidRPr="004F4C2E">
                <w:rPr>
                  <w:rFonts w:ascii="Times New Roman" w:eastAsia="Calibri" w:hAnsi="Times New Roman" w:cs="Times New Roman"/>
                  <w:u w:val="single"/>
                  <w:lang w:val="en-US"/>
                </w:rPr>
                <w:t>ru</w:t>
              </w:r>
              <w:r w:rsidRPr="004F4C2E">
                <w:rPr>
                  <w:rFonts w:ascii="Times New Roman" w:eastAsia="Calibri" w:hAnsi="Times New Roman" w:cs="Times New Roman"/>
                  <w:u w:val="single"/>
                </w:rPr>
                <w:t>/</w:t>
              </w:r>
            </w:hyperlink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14.11.2014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Диплом 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4F4C2E">
              <w:rPr>
                <w:rFonts w:ascii="Times New Roman" w:eastAsia="Calibri" w:hAnsi="Times New Roman" w:cs="Times New Roman"/>
              </w:rPr>
              <w:t>степени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Мухлисова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0F7A9E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Интернет-олимпиада по предмету «Окружающий мир»( растения, животные) ФГОС тест,</w:t>
            </w:r>
            <w:r w:rsidRPr="004F4C2E">
              <w:t xml:space="preserve"> </w:t>
            </w:r>
            <w:hyperlink r:id="rId15" w:history="1">
              <w:r w:rsidRPr="004F4C2E">
                <w:rPr>
                  <w:rStyle w:val="af3"/>
                  <w:rFonts w:ascii="Times New Roman" w:eastAsia="Calibri" w:hAnsi="Times New Roman"/>
                  <w:color w:val="auto"/>
                </w:rPr>
                <w:t>http:///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  <w:lang w:val="en-US"/>
                </w:rPr>
                <w:t>fgostest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</w:rPr>
                <w:t>.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  <w:lang w:val="en-US"/>
                </w:rPr>
                <w:t>ru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Мухлисова Л.Р</w:t>
            </w:r>
          </w:p>
        </w:tc>
      </w:tr>
      <w:tr w:rsidR="000F7A9E" w:rsidRPr="004F4C2E" w:rsidTr="00584DC5">
        <w:trPr>
          <w:trHeight w:val="930"/>
        </w:trPr>
        <w:tc>
          <w:tcPr>
            <w:tcW w:w="3970" w:type="dxa"/>
          </w:tcPr>
          <w:p w:rsidR="000F7A9E" w:rsidRPr="004F4C2E" w:rsidRDefault="000F7A9E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 xml:space="preserve"> Фотоконкурс</w:t>
            </w:r>
          </w:p>
          <w:p w:rsidR="000F7A9E" w:rsidRPr="004F4C2E" w:rsidRDefault="000F7A9E" w:rsidP="000F7A9E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 xml:space="preserve"> « Башкортостан мой заповедный»</w:t>
            </w:r>
          </w:p>
        </w:tc>
        <w:tc>
          <w:tcPr>
            <w:tcW w:w="1701" w:type="dxa"/>
          </w:tcPr>
          <w:p w:rsidR="000F7A9E" w:rsidRPr="004F4C2E" w:rsidRDefault="000F7A9E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134" w:type="dxa"/>
          </w:tcPr>
          <w:p w:rsidR="000F7A9E" w:rsidRPr="004F4C2E" w:rsidRDefault="000F7A9E" w:rsidP="000F7A9E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3,9,11</w:t>
            </w:r>
          </w:p>
        </w:tc>
        <w:tc>
          <w:tcPr>
            <w:tcW w:w="2126" w:type="dxa"/>
          </w:tcPr>
          <w:p w:rsidR="000F7A9E" w:rsidRPr="004F4C2E" w:rsidRDefault="000F7A9E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0F7A9E" w:rsidRPr="004F4C2E" w:rsidRDefault="000F7A9E" w:rsidP="000F7A9E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 xml:space="preserve">1победитель , </w:t>
            </w:r>
          </w:p>
          <w:p w:rsidR="000F7A9E" w:rsidRPr="004F4C2E" w:rsidRDefault="000F7A9E" w:rsidP="000F7A9E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/>
              </w:rPr>
              <w:t>2 призера</w:t>
            </w:r>
          </w:p>
        </w:tc>
        <w:tc>
          <w:tcPr>
            <w:tcW w:w="3685" w:type="dxa"/>
          </w:tcPr>
          <w:p w:rsidR="000F7A9E" w:rsidRPr="004F4C2E" w:rsidRDefault="000F7A9E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Гиззатова М.Ф. </w:t>
            </w:r>
          </w:p>
          <w:p w:rsidR="000F7A9E" w:rsidRPr="004F4C2E" w:rsidRDefault="000F7A9E" w:rsidP="008E508C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Лукманова А.З. 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«Весенняя капель»</w:t>
            </w:r>
          </w:p>
        </w:tc>
        <w:tc>
          <w:tcPr>
            <w:tcW w:w="1701" w:type="dxa"/>
          </w:tcPr>
          <w:p w:rsidR="00C61E8A" w:rsidRPr="004F4C2E" w:rsidRDefault="00C61E8A" w:rsidP="0044326F"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Диплом 3 степени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Лукманова А.З.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КВН «Безопасная дорога детства»</w:t>
            </w:r>
          </w:p>
        </w:tc>
        <w:tc>
          <w:tcPr>
            <w:tcW w:w="1701" w:type="dxa"/>
          </w:tcPr>
          <w:p w:rsidR="00C61E8A" w:rsidRPr="004F4C2E" w:rsidRDefault="00C61E8A" w:rsidP="0044326F"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5,9,</w:t>
            </w:r>
          </w:p>
          <w:p w:rsidR="00C61E8A" w:rsidRPr="004F4C2E" w:rsidRDefault="00C61E8A" w:rsidP="00F86A7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10 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Победитель в номинации «Отличный старт»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Лукманова А.З.</w:t>
            </w:r>
          </w:p>
        </w:tc>
      </w:tr>
      <w:tr w:rsidR="00C61E8A" w:rsidRPr="004F4C2E" w:rsidTr="00584DC5">
        <w:trPr>
          <w:trHeight w:val="70"/>
        </w:trPr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 xml:space="preserve"> Интернет-олимпиада</w:t>
            </w:r>
          </w:p>
          <w:p w:rsidR="00C61E8A" w:rsidRPr="004F4C2E" w:rsidRDefault="00C61E8A" w:rsidP="000F7A9E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(«Центр поддержки талантливой молодежи»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7,8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2268" w:type="dxa"/>
          </w:tcPr>
          <w:p w:rsidR="00C61E8A" w:rsidRPr="004F4C2E" w:rsidRDefault="00C61E8A" w:rsidP="000F7A9E">
            <w:pPr>
              <w:rPr>
                <w:rFonts w:ascii="Times New Roman" w:hAnsi="Times New Roman"/>
              </w:rPr>
            </w:pPr>
            <w:r w:rsidRPr="004F4C2E">
              <w:rPr>
                <w:rFonts w:ascii="Times New Roman" w:hAnsi="Times New Roman"/>
              </w:rPr>
              <w:t>Сертификат</w:t>
            </w:r>
            <w:r w:rsidR="000F7A9E" w:rsidRPr="004F4C2E">
              <w:rPr>
                <w:rFonts w:ascii="Times New Roman" w:hAnsi="Times New Roman"/>
              </w:rPr>
              <w:t>ы   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Гиззатова М.Ф.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Интернет-конкурс «Судоку»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3,5,6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Ситдикова Д.С.</w:t>
            </w:r>
          </w:p>
        </w:tc>
      </w:tr>
      <w:tr w:rsidR="00C61E8A" w:rsidRPr="004F4C2E" w:rsidTr="00584DC5">
        <w:trPr>
          <w:trHeight w:val="1186"/>
        </w:trPr>
        <w:tc>
          <w:tcPr>
            <w:tcW w:w="3970" w:type="dxa"/>
          </w:tcPr>
          <w:p w:rsidR="00C61E8A" w:rsidRPr="004F4C2E" w:rsidRDefault="00C61E8A" w:rsidP="00F86A7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Публикация в районной газете «Татышлинский вестник»</w:t>
            </w:r>
            <w:r w:rsidRPr="004F4C2E">
              <w:rPr>
                <w:rFonts w:ascii="Times New Roman" w:hAnsi="Times New Roman" w:cs="Times New Roman"/>
              </w:rPr>
              <w:t>29 ноября 2014 год №139</w:t>
            </w:r>
            <w:r w:rsidRPr="004F4C2E">
              <w:rPr>
                <w:rFonts w:ascii="Times New Roman" w:eastAsia="Calibri" w:hAnsi="Times New Roman" w:cs="Times New Roman"/>
              </w:rPr>
              <w:t>».Тема: «Самая добрая мама»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F86A7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Родной(тат.) яз. И лит.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Публикация в районной газете </w:t>
            </w:r>
            <w:r w:rsidRPr="004F4C2E">
              <w:rPr>
                <w:rFonts w:ascii="Times New Roman" w:hAnsi="Times New Roman" w:cs="Times New Roman"/>
              </w:rPr>
              <w:t>«Ак тирм</w:t>
            </w:r>
            <w:r w:rsidRPr="004F4C2E">
              <w:rPr>
                <w:rFonts w:ascii="Times New Roman" w:hAnsi="Times New Roman" w:cs="Times New Roman"/>
                <w:lang w:val="be-BY"/>
              </w:rPr>
              <w:t>ә</w:t>
            </w:r>
            <w:r w:rsidRPr="004F4C2E">
              <w:rPr>
                <w:rFonts w:ascii="Times New Roman" w:hAnsi="Times New Roman" w:cs="Times New Roman"/>
              </w:rPr>
              <w:t>»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№23(191)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7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AD453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 (баш.)язык и литература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Дистанционная олимпиада</w:t>
            </w:r>
          </w:p>
          <w:p w:rsidR="00C61E8A" w:rsidRPr="004F4C2E" w:rsidRDefault="00C61E8A" w:rsidP="004432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hAnsi="Times New Roman" w:cs="Times New Roman"/>
              </w:rPr>
              <w:t>«Наш Акмулла</w:t>
            </w:r>
            <w:r w:rsidRPr="004F4C2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126" w:type="dxa"/>
          </w:tcPr>
          <w:p w:rsidR="00C61E8A" w:rsidRPr="004F4C2E" w:rsidRDefault="00C61E8A" w:rsidP="00AD453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 (баш.)язык и литература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  <w:p w:rsidR="00C61E8A" w:rsidRPr="004F4C2E" w:rsidRDefault="00C61E8A" w:rsidP="0044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тур-7место)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ll</w:t>
            </w: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тур –участие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4F4C2E">
              <w:rPr>
                <w:rFonts w:ascii="Times New Roman" w:hAnsi="Times New Roman" w:cs="Times New Roman"/>
                <w:sz w:val="20"/>
                <w:szCs w:val="20"/>
              </w:rPr>
              <w:t>четверть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6C0A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hAnsi="Times New Roman" w:cs="Times New Roman"/>
                <w:sz w:val="20"/>
                <w:szCs w:val="20"/>
              </w:rPr>
              <w:t>Открытая интернет олимпиадаФихтех-лицея им.Капицы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РФ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2126" w:type="dxa"/>
          </w:tcPr>
          <w:p w:rsidR="00C61E8A" w:rsidRPr="004F4C2E" w:rsidRDefault="003C3FF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</w:t>
            </w:r>
            <w:r w:rsidR="00C61E8A" w:rsidRPr="004F4C2E">
              <w:rPr>
                <w:rFonts w:ascii="Times New Roman" w:eastAsia="Calibri" w:hAnsi="Times New Roman" w:cs="Times New Roman"/>
              </w:rPr>
              <w:t>иология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Ахметова И.Г.</w:t>
            </w:r>
          </w:p>
        </w:tc>
      </w:tr>
      <w:tr w:rsidR="00C61E8A" w:rsidRPr="004F4C2E" w:rsidTr="00584DC5">
        <w:trPr>
          <w:trHeight w:val="491"/>
        </w:trPr>
        <w:tc>
          <w:tcPr>
            <w:tcW w:w="3970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 конкурс «Страна талантов»</w:t>
            </w:r>
          </w:p>
        </w:tc>
        <w:tc>
          <w:tcPr>
            <w:tcW w:w="1701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 призера</w:t>
            </w:r>
          </w:p>
        </w:tc>
        <w:tc>
          <w:tcPr>
            <w:tcW w:w="3685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C61E8A" w:rsidRPr="004F4C2E" w:rsidTr="00584DC5">
        <w:trPr>
          <w:trHeight w:val="491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Всероссийская дистанционная олимпиада «По страницам любимых книг»(«</w:t>
            </w:r>
            <w:r w:rsidRPr="004F4C2E">
              <w:rPr>
                <w:rFonts w:ascii="Times New Roman" w:eastAsia="Calibri" w:hAnsi="Times New Roman" w:cs="Times New Roman"/>
                <w:sz w:val="16"/>
                <w:szCs w:val="16"/>
              </w:rPr>
              <w:t>Центр дистанционных творческих инициатив Радиус»)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Победитель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исследовательских работ обучающихся начальных классов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 в номинации «Реферат»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8D1348" w:rsidRPr="004F4C2E" w:rsidTr="00584DC5">
        <w:trPr>
          <w:trHeight w:val="2495"/>
        </w:trPr>
        <w:tc>
          <w:tcPr>
            <w:tcW w:w="3970" w:type="dxa"/>
          </w:tcPr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Открытая российская интернет олимпиада по русскому языку для школьников «Зима, январь 2015, русский язык, 1 класс» </w:t>
            </w:r>
            <w:hyperlink r:id="rId16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</w:tcPr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1,3,4</w:t>
            </w:r>
          </w:p>
        </w:tc>
        <w:tc>
          <w:tcPr>
            <w:tcW w:w="2126" w:type="dxa"/>
          </w:tcPr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268" w:type="dxa"/>
          </w:tcPr>
          <w:p w:rsidR="008D1348" w:rsidRPr="004F4C2E" w:rsidRDefault="008D1348" w:rsidP="008D134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 участника, 3дипломанта1,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 xml:space="preserve"> II c</w:t>
            </w:r>
            <w:r w:rsidRPr="004F4C2E">
              <w:rPr>
                <w:rFonts w:ascii="Times New Roman" w:eastAsia="Calibri" w:hAnsi="Times New Roman" w:cs="Times New Roman"/>
              </w:rPr>
              <w:t>тепени</w:t>
            </w:r>
          </w:p>
        </w:tc>
        <w:tc>
          <w:tcPr>
            <w:tcW w:w="3685" w:type="dxa"/>
          </w:tcPr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Мухлисова Л.Р.</w:t>
            </w:r>
          </w:p>
          <w:p w:rsidR="008D1348" w:rsidRPr="004F4C2E" w:rsidRDefault="008D1348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71081A" w:rsidRPr="004F4C2E" w:rsidTr="00584DC5">
        <w:trPr>
          <w:trHeight w:val="3001"/>
        </w:trPr>
        <w:tc>
          <w:tcPr>
            <w:tcW w:w="3970" w:type="dxa"/>
            <w:tcBorders>
              <w:bottom w:val="single" w:sz="4" w:space="0" w:color="auto"/>
            </w:tcBorders>
          </w:tcPr>
          <w:p w:rsidR="0071081A" w:rsidRPr="004F4C2E" w:rsidRDefault="0071081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Открытая российская интернет олимпиада по русскому языку для школьников «Зима, февраль 2015, русский язык, 1,2,4 класс» </w:t>
            </w:r>
            <w:hyperlink r:id="rId17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1081A" w:rsidRPr="004F4C2E" w:rsidRDefault="0071081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71081A" w:rsidRPr="004F4C2E" w:rsidRDefault="0071081A" w:rsidP="0071081A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1-4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1081A" w:rsidRPr="004F4C2E" w:rsidRDefault="0071081A" w:rsidP="008D134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268" w:type="dxa"/>
          </w:tcPr>
          <w:p w:rsidR="0071081A" w:rsidRPr="004F4C2E" w:rsidRDefault="0071081A" w:rsidP="008D1348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11дипломантов 1-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>III c</w:t>
            </w:r>
            <w:r w:rsidRPr="004F4C2E">
              <w:rPr>
                <w:rFonts w:ascii="Times New Roman" w:eastAsia="Calibri" w:hAnsi="Times New Roman" w:cs="Times New Roman"/>
              </w:rPr>
              <w:t>тепени,7 участников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Мухлисова Л.Р.</w:t>
            </w:r>
          </w:p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Рахимьянова Э.Р.</w:t>
            </w:r>
          </w:p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Ситдикова Д.С.</w:t>
            </w:r>
          </w:p>
          <w:p w:rsidR="0071081A" w:rsidRPr="004F4C2E" w:rsidRDefault="0071081A" w:rsidP="00A27935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C61E8A" w:rsidRPr="004F4C2E" w:rsidTr="00584DC5">
        <w:trPr>
          <w:trHeight w:val="584"/>
        </w:trPr>
        <w:tc>
          <w:tcPr>
            <w:tcW w:w="3970" w:type="dxa"/>
            <w:vMerge w:val="restart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Международная дистанционная олимпиада по математике проекта «Инфоурок» </w:t>
            </w:r>
            <w:hyperlink r:id="rId18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http://konkurs.infourok.ru/</w:t>
              </w:r>
            </w:hyperlink>
          </w:p>
        </w:tc>
        <w:tc>
          <w:tcPr>
            <w:tcW w:w="1701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2,4</w:t>
            </w:r>
          </w:p>
        </w:tc>
        <w:tc>
          <w:tcPr>
            <w:tcW w:w="2126" w:type="dxa"/>
            <w:vMerge w:val="restart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  <w:r w:rsidR="00044D46" w:rsidRPr="004F4C2E">
              <w:rPr>
                <w:rFonts w:ascii="Times New Roman" w:eastAsia="Calibri" w:hAnsi="Times New Roman" w:cs="Times New Roman"/>
              </w:rPr>
              <w:t>, р</w:t>
            </w:r>
            <w:r w:rsidRPr="004F4C2E">
              <w:rPr>
                <w:rFonts w:ascii="Times New Roman" w:eastAsia="Calibri" w:hAnsi="Times New Roman" w:cs="Times New Roman"/>
              </w:rPr>
              <w:t>усский язык</w:t>
            </w:r>
          </w:p>
        </w:tc>
        <w:tc>
          <w:tcPr>
            <w:tcW w:w="2268" w:type="dxa"/>
            <w:vMerge w:val="restart"/>
          </w:tcPr>
          <w:p w:rsidR="00C61E8A" w:rsidRPr="004F4C2E" w:rsidRDefault="00C61E8A" w:rsidP="00615364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1 участник,</w:t>
            </w:r>
          </w:p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4 призера </w:t>
            </w:r>
          </w:p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 </w:t>
            </w:r>
          </w:p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Асатова Ф.Ф. </w:t>
            </w:r>
          </w:p>
        </w:tc>
      </w:tr>
      <w:tr w:rsidR="00C61E8A" w:rsidRPr="004F4C2E" w:rsidTr="00584DC5">
        <w:trPr>
          <w:trHeight w:val="584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584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584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/>
        </w:tc>
        <w:tc>
          <w:tcPr>
            <w:tcW w:w="2268" w:type="dxa"/>
            <w:vMerge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491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/>
        </w:tc>
        <w:tc>
          <w:tcPr>
            <w:tcW w:w="2268" w:type="dxa"/>
            <w:vMerge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241B48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Международный конкурс по русскому языку 2 класс «Раз словечко, два словечко…». Международный проект «Видеоурок» </w:t>
            </w:r>
            <w:hyperlink r:id="rId19" w:history="1">
              <w:r w:rsidRPr="004F4C2E">
                <w:rPr>
                  <w:rStyle w:val="af3"/>
                  <w:rFonts w:ascii="Times New Roman" w:hAnsi="Times New Roman"/>
                  <w:color w:val="auto"/>
                </w:rPr>
                <w:t>http://lk.videouroki</w:t>
              </w:r>
            </w:hyperlink>
            <w:r w:rsidRPr="004F4C2E">
              <w:rPr>
                <w:rFonts w:ascii="Times New Roman" w:hAnsi="Times New Roman" w:cs="Times New Roman"/>
                <w:u w:val="single"/>
              </w:rPr>
              <w:t xml:space="preserve">. 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Диплом победителя </w:t>
            </w:r>
          </w:p>
          <w:p w:rsidR="00C61E8A" w:rsidRPr="004F4C2E" w:rsidRDefault="00C61E8A" w:rsidP="00F7064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  <w:lang w:val="en-US"/>
              </w:rPr>
              <w:t>III</w:t>
            </w:r>
            <w:r w:rsidRPr="004F4C2E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Открытый российский интернет-конкурс «Быки и коровы» </w:t>
            </w:r>
            <w:hyperlink r:id="rId20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Диплом </w:t>
            </w:r>
            <w:r w:rsidRPr="004F4C2E">
              <w:rPr>
                <w:rFonts w:ascii="Times New Roman" w:hAnsi="Times New Roman" w:cs="Times New Roman"/>
                <w:lang w:val="en-US"/>
              </w:rPr>
              <w:t>III</w:t>
            </w:r>
            <w:r w:rsidRPr="004F4C2E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Открытый российский интернет-конкурс «Мат ферзем» </w:t>
            </w:r>
            <w:hyperlink r:id="rId21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Тестирование по математике</w:t>
            </w:r>
          </w:p>
          <w:p w:rsidR="00C61E8A" w:rsidRPr="004F4C2E" w:rsidRDefault="00AA0BD4" w:rsidP="0044326F">
            <w:pPr>
              <w:rPr>
                <w:rFonts w:ascii="Times New Roman" w:hAnsi="Times New Roman" w:cs="Times New Roman"/>
              </w:rPr>
            </w:pPr>
            <w:hyperlink r:id="rId22" w:history="1">
              <w:r w:rsidR="00C61E8A"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044D46" w:rsidRPr="004F4C2E" w:rsidTr="00584DC5">
        <w:trPr>
          <w:trHeight w:val="960"/>
        </w:trPr>
        <w:tc>
          <w:tcPr>
            <w:tcW w:w="3970" w:type="dxa"/>
          </w:tcPr>
          <w:p w:rsidR="00044D46" w:rsidRPr="004F4C2E" w:rsidRDefault="00044D46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 Всероссийский дистанционная олимпиада Ростконкурс</w:t>
            </w:r>
            <w:hyperlink r:id="rId23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http://rostkonkurs.ru/</w:t>
              </w:r>
            </w:hyperlink>
          </w:p>
        </w:tc>
        <w:tc>
          <w:tcPr>
            <w:tcW w:w="1701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044D46" w:rsidRPr="004F4C2E" w:rsidRDefault="00044D46" w:rsidP="00044D46">
            <w:pPr>
              <w:jc w:val="center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1 призер, 1 участник</w:t>
            </w:r>
          </w:p>
        </w:tc>
        <w:tc>
          <w:tcPr>
            <w:tcW w:w="3685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Конкурс исследовательских работ обучающихся начальных классов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 в номинации «Реферат»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C61E8A" w:rsidRPr="004F4C2E" w:rsidTr="00584DC5">
        <w:trPr>
          <w:trHeight w:val="706"/>
        </w:trPr>
        <w:tc>
          <w:tcPr>
            <w:tcW w:w="3970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Конкурс художественного слова и детского литературного творчества «Читаем и сочиняем»(МУ ДОД ЦДТ) Март,2015г.</w:t>
            </w:r>
          </w:p>
        </w:tc>
        <w:tc>
          <w:tcPr>
            <w:tcW w:w="1701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  <w:vMerge w:val="restart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2,4,5,6</w:t>
            </w:r>
          </w:p>
        </w:tc>
        <w:tc>
          <w:tcPr>
            <w:tcW w:w="2126" w:type="dxa"/>
            <w:vMerge w:val="restart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Литнратурное чтение, литература</w:t>
            </w:r>
          </w:p>
        </w:tc>
        <w:tc>
          <w:tcPr>
            <w:tcW w:w="2268" w:type="dxa"/>
            <w:vMerge w:val="restart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Победитель в номинации«За вдохновенное исполнение», 4 участника</w:t>
            </w:r>
          </w:p>
        </w:tc>
        <w:tc>
          <w:tcPr>
            <w:tcW w:w="3685" w:type="dxa"/>
            <w:vMerge w:val="restart"/>
          </w:tcPr>
          <w:p w:rsidR="00044D46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Асатова Ф.Ф. </w:t>
            </w:r>
            <w:r w:rsidR="00044D46" w:rsidRPr="004F4C2E">
              <w:rPr>
                <w:rFonts w:ascii="Times New Roman" w:eastAsia="Calibri" w:hAnsi="Times New Roman" w:cs="Times New Roman"/>
              </w:rPr>
              <w:t>,</w:t>
            </w: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Гилимшина Г.А. </w:t>
            </w:r>
            <w:r w:rsidR="00044D46" w:rsidRPr="004F4C2E">
              <w:rPr>
                <w:rFonts w:ascii="Times New Roman" w:eastAsia="Calibri" w:hAnsi="Times New Roman" w:cs="Times New Roman"/>
              </w:rPr>
              <w:t>,</w:t>
            </w:r>
            <w:r w:rsidRPr="004F4C2E">
              <w:rPr>
                <w:rFonts w:ascii="Times New Roman" w:eastAsia="Calibri" w:hAnsi="Times New Roman" w:cs="Times New Roman"/>
              </w:rPr>
              <w:t>Гаязова З.И.</w:t>
            </w:r>
          </w:p>
        </w:tc>
      </w:tr>
      <w:tr w:rsidR="00C61E8A" w:rsidRPr="004F4C2E" w:rsidTr="00584DC5">
        <w:trPr>
          <w:trHeight w:val="692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491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624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rPr>
          <w:trHeight w:val="491"/>
        </w:trPr>
        <w:tc>
          <w:tcPr>
            <w:tcW w:w="3970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Интернет-олимпиада по предмету «Окружающий мир»( растения, животные) ФГОС тест,</w:t>
            </w:r>
            <w:r w:rsidRPr="004F4C2E">
              <w:t xml:space="preserve"> </w:t>
            </w:r>
            <w:hyperlink r:id="rId24" w:history="1">
              <w:r w:rsidRPr="004F4C2E">
                <w:rPr>
                  <w:rStyle w:val="af3"/>
                  <w:rFonts w:ascii="Times New Roman" w:eastAsia="Calibri" w:hAnsi="Times New Roman"/>
                  <w:color w:val="auto"/>
                </w:rPr>
                <w:t>http:///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  <w:lang w:val="en-US"/>
                </w:rPr>
                <w:t>fgostest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</w:rPr>
                <w:t>.</w:t>
              </w:r>
              <w:r w:rsidRPr="004F4C2E">
                <w:rPr>
                  <w:rStyle w:val="af3"/>
                  <w:rFonts w:ascii="Times New Roman" w:eastAsia="Calibri" w:hAnsi="Times New Roman"/>
                  <w:color w:val="auto"/>
                  <w:lang w:val="en-US"/>
                </w:rPr>
                <w:t>ru</w:t>
              </w:r>
            </w:hyperlink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Диплом победителя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Диплом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Мухлисова Л.Р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Интернет –олимпиада «Остров талантикус»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044D46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5-</w:t>
            </w:r>
            <w:r w:rsidR="00C61E8A"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3 призера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Халимова Н.Ш.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Международная дистанционная олимпиада по математике проекта «Инфоурок» </w:t>
            </w:r>
            <w:hyperlink r:id="rId25" w:history="1">
              <w:r w:rsidRPr="004F4C2E">
                <w:rPr>
                  <w:rFonts w:ascii="Times New Roman" w:hAnsi="Times New Roman" w:cs="Times New Roman"/>
                  <w:u w:val="single"/>
                </w:rPr>
                <w:t>http://konkurs.infourok.ru/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EF7A8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2 призера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Интернет-олимпиада «Новый урок»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РФ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 призера,</w:t>
            </w:r>
          </w:p>
          <w:p w:rsidR="00C61E8A" w:rsidRPr="004F4C2E" w:rsidRDefault="00C61E8A" w:rsidP="00EF7A80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44D46" w:rsidRPr="004F4C2E" w:rsidTr="00584DC5">
        <w:trPr>
          <w:trHeight w:val="1224"/>
        </w:trPr>
        <w:tc>
          <w:tcPr>
            <w:tcW w:w="3970" w:type="dxa"/>
            <w:tcBorders>
              <w:bottom w:val="single" w:sz="4" w:space="0" w:color="auto"/>
            </w:tcBorders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по ИКТ «КРИТ»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44D46" w:rsidRPr="004F4C2E" w:rsidRDefault="00044D46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10-11</w:t>
            </w:r>
          </w:p>
        </w:tc>
        <w:tc>
          <w:tcPr>
            <w:tcW w:w="2126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Информатика и ИК</w:t>
            </w:r>
          </w:p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Англ.яз.</w:t>
            </w:r>
          </w:p>
        </w:tc>
        <w:tc>
          <w:tcPr>
            <w:tcW w:w="2268" w:type="dxa"/>
          </w:tcPr>
          <w:p w:rsidR="00044D46" w:rsidRPr="004F4C2E" w:rsidRDefault="00044D46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3победителя, 2 призера</w:t>
            </w:r>
          </w:p>
        </w:tc>
        <w:tc>
          <w:tcPr>
            <w:tcW w:w="3685" w:type="dxa"/>
          </w:tcPr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Галимов И.М.</w:t>
            </w:r>
          </w:p>
          <w:p w:rsidR="00044D46" w:rsidRPr="004F4C2E" w:rsidRDefault="00044D46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Хабипова Р.Р.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 конкурс «Юные таланты пера»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Рос.</w:t>
            </w:r>
          </w:p>
        </w:tc>
        <w:tc>
          <w:tcPr>
            <w:tcW w:w="1134" w:type="dxa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  <w:r w:rsidR="00044D46" w:rsidRPr="004F4C2E">
              <w:rPr>
                <w:rFonts w:ascii="Times New Roman" w:eastAsia="Calibri" w:hAnsi="Times New Roman" w:cs="Times New Roman"/>
              </w:rPr>
              <w:t>,</w:t>
            </w:r>
            <w:r w:rsidRPr="004F4C2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C61E8A" w:rsidRPr="004F4C2E" w:rsidRDefault="00C61E8A" w:rsidP="00EA281B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Давлетбаева Л.Р.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З.И.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 конкурс «Живая классика»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Давлетбаева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Республиканский конкурс </w:t>
            </w:r>
            <w:r w:rsidRPr="004F4C2E">
              <w:rPr>
                <w:rFonts w:ascii="Times New Roman" w:hAnsi="Times New Roman" w:cs="Times New Roman"/>
              </w:rPr>
              <w:t>исследовательских краеведческих работ «Дорогами Отечества – 2015».</w:t>
            </w:r>
          </w:p>
        </w:tc>
        <w:tc>
          <w:tcPr>
            <w:tcW w:w="1701" w:type="dxa"/>
          </w:tcPr>
          <w:p w:rsidR="00044D46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Башкирский язык</w:t>
            </w:r>
          </w:p>
        </w:tc>
        <w:tc>
          <w:tcPr>
            <w:tcW w:w="2268" w:type="dxa"/>
          </w:tcPr>
          <w:p w:rsidR="00044D46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Победитель</w:t>
            </w:r>
          </w:p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Лауреат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Давлетбаева Л.Р.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Всероссийский конкурс «Олимпус»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РФ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2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Нигамаева Г.С.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Дистанционная олимпиада, организованная Академией ФСБ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РФ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Нигамаева Г.С.</w:t>
            </w:r>
          </w:p>
        </w:tc>
      </w:tr>
      <w:tr w:rsidR="00C61E8A" w:rsidRPr="004F4C2E" w:rsidTr="00584DC5">
        <w:trPr>
          <w:trHeight w:val="415"/>
        </w:trPr>
        <w:tc>
          <w:tcPr>
            <w:tcW w:w="3970" w:type="dxa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Публикация в районной газете «Татышлинский вестник</w:t>
            </w:r>
            <w:r w:rsidRPr="004F4C2E">
              <w:rPr>
                <w:rFonts w:ascii="Times New Roman" w:hAnsi="Times New Roman" w:cs="Times New Roman"/>
              </w:rPr>
              <w:t xml:space="preserve"> </w:t>
            </w:r>
            <w:r w:rsidRPr="004F4C2E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5,6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Родной(тат.) яз. И лит.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C61E8A" w:rsidRPr="004F4C2E" w:rsidTr="00584DC5">
        <w:trPr>
          <w:trHeight w:val="698"/>
        </w:trPr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Фестиваль</w:t>
            </w:r>
            <w:r w:rsidRPr="004F4C2E">
              <w:rPr>
                <w:rFonts w:ascii="Times New Roman" w:eastAsia="Calibri" w:hAnsi="Times New Roman" w:cs="Times New Roman"/>
                <w:lang w:val="ba-RU"/>
              </w:rPr>
              <w:t xml:space="preserve"> “Күрдем чишмәләре</w:t>
            </w:r>
            <w:r w:rsidRPr="004F4C2E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044D46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5,6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Родной(тат.) яз. И лит.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Грамота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C61E8A" w:rsidRPr="004F4C2E" w:rsidTr="00584DC5">
        <w:trPr>
          <w:trHeight w:val="698"/>
        </w:trPr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Работа по созданию сайта 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044D4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  <w:r w:rsidR="00044D46" w:rsidRPr="004F4C2E">
              <w:rPr>
                <w:rFonts w:ascii="Times New Roman" w:eastAsia="Calibri" w:hAnsi="Times New Roman" w:cs="Times New Roman"/>
              </w:rPr>
              <w:t>,</w:t>
            </w: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Гиззатова М.Ф.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 конкурс «Танцевальный марафон» Февраль,2015г.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Давлетбаева Э.Э.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Зональный хоккейный матч на приз им.Фатхутдинова С.З.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Зон.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Ситдиков М.Р.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Районный хоккейный матч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Ситдиков М.Р.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C2E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Всероссийский конкурс «Медаль за бой, медаль за труд из одного металла льют»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64626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6,11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C61E8A" w:rsidRPr="004F4C2E" w:rsidRDefault="00C61E8A" w:rsidP="00464626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2 призера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C61E8A" w:rsidRPr="004F4C2E" w:rsidTr="00584DC5">
        <w:trPr>
          <w:trHeight w:val="70"/>
        </w:trPr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Конкурс «</w:t>
            </w:r>
            <w:r w:rsidRPr="004F4C2E">
              <w:rPr>
                <w:rFonts w:ascii="Times New Roman" w:hAnsi="Times New Roman" w:cs="Times New Roman"/>
                <w:lang w:val="be-BY"/>
              </w:rPr>
              <w:t>Һ</w:t>
            </w:r>
            <w:r w:rsidRPr="004F4C2E">
              <w:rPr>
                <w:rFonts w:ascii="Times New Roman" w:hAnsi="Times New Roman" w:cs="Times New Roman"/>
              </w:rPr>
              <w:t xml:space="preserve">аумы, </w:t>
            </w:r>
            <w:r w:rsidRPr="004F4C2E">
              <w:rPr>
                <w:rFonts w:ascii="Times New Roman" w:hAnsi="Times New Roman" w:cs="Times New Roman"/>
                <w:lang w:val="en-US"/>
              </w:rPr>
              <w:t>h</w:t>
            </w:r>
            <w:r w:rsidRPr="004F4C2E">
              <w:rPr>
                <w:rFonts w:ascii="Times New Roman" w:hAnsi="Times New Roman" w:cs="Times New Roman"/>
              </w:rPr>
              <w:t>аумы,</w:t>
            </w:r>
            <w:r w:rsidRPr="004F4C2E">
              <w:rPr>
                <w:rFonts w:ascii="Times New Roman" w:hAnsi="Times New Roman" w:cs="Times New Roman"/>
                <w:lang w:val="be-BY" w:eastAsia="ru-RU"/>
              </w:rPr>
              <w:t xml:space="preserve"> ә</w:t>
            </w:r>
            <w:r w:rsidRPr="004F4C2E">
              <w:rPr>
                <w:rFonts w:ascii="Times New Roman" w:hAnsi="Times New Roman" w:cs="Times New Roman"/>
              </w:rPr>
              <w:t>ки</w:t>
            </w:r>
            <w:r w:rsidRPr="004F4C2E">
              <w:rPr>
                <w:rFonts w:ascii="Times New Roman" w:hAnsi="Times New Roman" w:cs="Times New Roman"/>
                <w:lang w:val="be-BY" w:eastAsia="ru-RU"/>
              </w:rPr>
              <w:t>ә</w:t>
            </w:r>
            <w:r w:rsidRPr="004F4C2E">
              <w:rPr>
                <w:rFonts w:ascii="Times New Roman" w:hAnsi="Times New Roman" w:cs="Times New Roman"/>
              </w:rPr>
              <w:t>т!» апрель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Башкирский язык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Конкурс, посвященный С.Юлаеву</w:t>
            </w:r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1134" w:type="dxa"/>
          </w:tcPr>
          <w:p w:rsidR="00C61E8A" w:rsidRPr="004F4C2E" w:rsidRDefault="00044D46" w:rsidP="00044D46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8,</w:t>
            </w:r>
            <w:r w:rsidR="00C61E8A" w:rsidRPr="004F4C2E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1 победитель, 1 призер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C61E8A" w:rsidRPr="004F4C2E" w:rsidTr="00584DC5">
        <w:tc>
          <w:tcPr>
            <w:tcW w:w="3970" w:type="dxa"/>
          </w:tcPr>
          <w:p w:rsidR="00C61E8A" w:rsidRPr="004F4C2E" w:rsidRDefault="00C61E8A" w:rsidP="0044326F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Открытая росийская математическая интернет-олимпиада для школьников</w:t>
            </w:r>
          </w:p>
          <w:p w:rsidR="00C61E8A" w:rsidRPr="004F4C2E" w:rsidRDefault="00AA0BD4" w:rsidP="0044326F">
            <w:pPr>
              <w:rPr>
                <w:rFonts w:ascii="Times New Roman" w:hAnsi="Times New Roman" w:cs="Times New Roman"/>
              </w:rPr>
            </w:pPr>
            <w:hyperlink r:id="rId26" w:history="1">
              <w:r w:rsidR="00C61E8A" w:rsidRPr="004F4C2E">
                <w:rPr>
                  <w:rFonts w:ascii="Times New Roman" w:hAnsi="Times New Roman" w:cs="Times New Roman"/>
                  <w:u w:val="single"/>
                </w:rPr>
                <w:t>http://metaschool.ru/</w:t>
              </w:r>
            </w:hyperlink>
          </w:p>
        </w:tc>
        <w:tc>
          <w:tcPr>
            <w:tcW w:w="1701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РФ</w:t>
            </w:r>
          </w:p>
        </w:tc>
        <w:tc>
          <w:tcPr>
            <w:tcW w:w="1134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2126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268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3685" w:type="dxa"/>
          </w:tcPr>
          <w:p w:rsidR="00C61E8A" w:rsidRPr="004F4C2E" w:rsidRDefault="00C61E8A" w:rsidP="0044326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Миннигулов И.Н.</w:t>
            </w:r>
          </w:p>
        </w:tc>
      </w:tr>
    </w:tbl>
    <w:p w:rsidR="00A519A5" w:rsidRPr="004F4C2E" w:rsidRDefault="00A519A5" w:rsidP="003C287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C287D" w:rsidRPr="004F4C2E" w:rsidRDefault="00A66BC8" w:rsidP="003C2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13.2.</w:t>
      </w:r>
      <w:r w:rsidR="00432254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</w:t>
      </w:r>
      <w:r w:rsidR="003C287D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  <w:r w:rsidR="003C287D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Итоги участия в конкурсах, соревнованиях и других мероприятиях</w:t>
      </w:r>
    </w:p>
    <w:p w:rsidR="003C287D" w:rsidRPr="004F4C2E" w:rsidRDefault="003C3FF6" w:rsidP="003C28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за 2016</w:t>
      </w:r>
      <w:r w:rsidR="003C287D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-201</w:t>
      </w:r>
      <w:r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3C287D"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  <w:r w:rsidR="003C287D" w:rsidRPr="004F4C2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3C3FF6" w:rsidRPr="004F4C2E" w:rsidRDefault="003C3FF6" w:rsidP="003C3FF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4C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2552"/>
        <w:gridCol w:w="1134"/>
        <w:gridCol w:w="2126"/>
        <w:gridCol w:w="1985"/>
        <w:gridCol w:w="2976"/>
      </w:tblGrid>
      <w:tr w:rsidR="003C3FF6" w:rsidRPr="004F4C2E" w:rsidTr="00574342">
        <w:tc>
          <w:tcPr>
            <w:tcW w:w="2410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Мероприятие</w:t>
            </w:r>
          </w:p>
        </w:tc>
        <w:tc>
          <w:tcPr>
            <w:tcW w:w="1701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Уровень</w:t>
            </w:r>
          </w:p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2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ФИО</w:t>
            </w:r>
          </w:p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Обучающегося</w:t>
            </w:r>
          </w:p>
        </w:tc>
        <w:tc>
          <w:tcPr>
            <w:tcW w:w="1134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2126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Предмет</w:t>
            </w:r>
          </w:p>
        </w:tc>
        <w:tc>
          <w:tcPr>
            <w:tcW w:w="1985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Статус</w:t>
            </w:r>
          </w:p>
        </w:tc>
        <w:tc>
          <w:tcPr>
            <w:tcW w:w="2976" w:type="dxa"/>
          </w:tcPr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ФИО</w:t>
            </w:r>
          </w:p>
          <w:p w:rsidR="003C3FF6" w:rsidRPr="004F4C2E" w:rsidRDefault="003C3FF6" w:rsidP="0043225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учителя</w:t>
            </w:r>
          </w:p>
        </w:tc>
      </w:tr>
      <w:tr w:rsidR="003C3FF6" w:rsidRPr="004F4C2E" w:rsidTr="00574342">
        <w:tc>
          <w:tcPr>
            <w:tcW w:w="2410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  <w:r w:rsidRPr="004F4C2E">
              <w:rPr>
                <w:rFonts w:ascii="Times New Roman" w:eastAsia="Calibri" w:hAnsi="Times New Roman" w:cs="Times New Roman"/>
                <w:b/>
              </w:rPr>
              <w:t>1 четверть</w:t>
            </w:r>
          </w:p>
        </w:tc>
        <w:tc>
          <w:tcPr>
            <w:tcW w:w="1701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2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6" w:type="dxa"/>
          </w:tcPr>
          <w:p w:rsidR="003C3FF6" w:rsidRPr="004F4C2E" w:rsidRDefault="003C3FF6" w:rsidP="003C3FF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C3FF6" w:rsidRPr="004F4C2E" w:rsidTr="00574342">
        <w:tc>
          <w:tcPr>
            <w:tcW w:w="2410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     Пр.139 от 28.09.2016г.</w:t>
            </w:r>
          </w:p>
        </w:tc>
        <w:tc>
          <w:tcPr>
            <w:tcW w:w="1701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Калямова Элина</w:t>
            </w:r>
          </w:p>
        </w:tc>
        <w:tc>
          <w:tcPr>
            <w:tcW w:w="1134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Родной (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баш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.) язык и литература</w:t>
            </w:r>
          </w:p>
        </w:tc>
        <w:tc>
          <w:tcPr>
            <w:tcW w:w="1985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</w:t>
            </w:r>
          </w:p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3C3FF6" w:rsidRPr="004F4C2E" w:rsidTr="00574342">
        <w:tc>
          <w:tcPr>
            <w:tcW w:w="2410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Ахмерова Луиза</w:t>
            </w:r>
          </w:p>
        </w:tc>
        <w:tc>
          <w:tcPr>
            <w:tcW w:w="1134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Родной (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баш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.) язык и литература</w:t>
            </w:r>
          </w:p>
        </w:tc>
        <w:tc>
          <w:tcPr>
            <w:tcW w:w="1985" w:type="dxa"/>
          </w:tcPr>
          <w:p w:rsidR="003C3FF6" w:rsidRPr="004F4C2E" w:rsidRDefault="003C3FF6" w:rsidP="00432254">
            <w:pPr>
              <w:spacing w:line="240" w:lineRule="auto"/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297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3C3FF6" w:rsidRPr="004F4C2E" w:rsidTr="00574342">
        <w:tc>
          <w:tcPr>
            <w:tcW w:w="2410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Калямова Элина</w:t>
            </w:r>
          </w:p>
        </w:tc>
        <w:tc>
          <w:tcPr>
            <w:tcW w:w="1134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985" w:type="dxa"/>
          </w:tcPr>
          <w:p w:rsidR="003C3FF6" w:rsidRPr="004F4C2E" w:rsidRDefault="003C3FF6" w:rsidP="00432254">
            <w:pPr>
              <w:spacing w:line="240" w:lineRule="auto"/>
            </w:pPr>
            <w:r w:rsidRPr="004F4C2E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297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З.И.</w:t>
            </w:r>
          </w:p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3C3FF6" w:rsidRPr="004F4C2E" w:rsidTr="00574342">
        <w:tc>
          <w:tcPr>
            <w:tcW w:w="2410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Шаймарданова Ляйсан</w:t>
            </w:r>
          </w:p>
        </w:tc>
        <w:tc>
          <w:tcPr>
            <w:tcW w:w="1134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12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985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Участник</w:t>
            </w:r>
          </w:p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</w:tcPr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З.И.</w:t>
            </w:r>
          </w:p>
          <w:p w:rsidR="003C3FF6" w:rsidRPr="004F4C2E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Насртдинов Радик            Салихова Алина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7 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Родной (тат.) язык и 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Призеры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Адиева Диана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Республиканский конкурс  сочинений «Пою мою республику»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Гайнуллин Ирек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Хаматова Азалия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Сертификаты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Всероссийский конкурс сочинений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Пр.140 от 29.09.2016г.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Лукманов Радмир   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Саяпова Алина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3C3FF6" w:rsidRPr="00432254" w:rsidRDefault="00904ECA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</w:t>
            </w:r>
            <w:r w:rsidR="003C3FF6" w:rsidRPr="00432254">
              <w:rPr>
                <w:rFonts w:ascii="Times New Roman" w:eastAsia="Calibri" w:hAnsi="Times New Roman" w:cs="Times New Roman"/>
              </w:rPr>
              <w:t>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Гаязова З.И.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 конкурса видеороликов и фоторабот, посвящённого Году российского кино «Я снимаю кино»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Гайнуллин Ирек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1383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VIII Международная дистанционная олимпиада по математике для обучающихся 1-11 классов  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 Калямова Диля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Дипломы  2 степени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2253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Открытая международная математическая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лимпиада для школьников «Сентябрь,октябрь 16,математика 3класс.»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</w:t>
            </w:r>
            <w:r w:rsidRPr="00432254">
              <w:rPr>
                <w:rFonts w:ascii="Times New Roman" w:eastAsia="Calibri" w:hAnsi="Times New Roman" w:cs="Times New Roman"/>
              </w:rPr>
              <w:t xml:space="preserve"> Гарифуллина Айгиза</w:t>
            </w:r>
          </w:p>
          <w:p w:rsidR="003C3FF6" w:rsidRPr="00432254" w:rsidRDefault="003C3FF6" w:rsidP="00432254">
            <w:pPr>
              <w:spacing w:line="240" w:lineRule="auto"/>
            </w:pPr>
            <w:r w:rsidRPr="00432254">
              <w:rPr>
                <w:rFonts w:ascii="Times New Roman" w:eastAsia="Calibri" w:hAnsi="Times New Roman" w:cs="Times New Roman"/>
              </w:rPr>
              <w:t>Калямова Диля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Нурисламов Ильфир</w:t>
            </w:r>
            <w:r w:rsidRPr="00432254">
              <w:t xml:space="preserve">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Хамзин Айназ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1969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«Всероссийская олимпиада по предметам начальной школы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»о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т проекта mega-talant.com</w:t>
            </w:r>
            <w:r w:rsidRPr="00432254">
              <w:t xml:space="preserve"> </w:t>
            </w:r>
          </w:p>
        </w:tc>
        <w:tc>
          <w:tcPr>
            <w:tcW w:w="1701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Гарифуллина Айгиза</w:t>
            </w:r>
          </w:p>
        </w:tc>
        <w:tc>
          <w:tcPr>
            <w:tcW w:w="1134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3C3FF6" w:rsidRPr="00432254" w:rsidRDefault="00574342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</w:t>
            </w:r>
            <w:r w:rsidR="003C3FF6" w:rsidRPr="00432254">
              <w:rPr>
                <w:rFonts w:ascii="Times New Roman" w:eastAsia="Calibri" w:hAnsi="Times New Roman" w:cs="Times New Roman"/>
              </w:rPr>
              <w:t>ик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3097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Открытая международная математическая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лимпиада для школьников «Сентябрь,октябрь 2016,математика 3класс.»</w:t>
            </w: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Открытая международная математическая интернет олимпиада для школьников «Осень, октябрь 2016, математика, 4 класс»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Джамолов Ойбек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Тураханова Карина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Хаматова Азалия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Сертификаты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Всероссийский метапредметный конкурс "Размышляй-ка"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Салихов Михаил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Хасанов Аяз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Червякова Таисия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Тураханова Карина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>Хаматова Азалия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Сертификаты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  <w:r w:rsidRPr="00432254">
              <w:rPr>
                <w:rFonts w:ascii="Times New Roman" w:eastAsia="Calibri" w:hAnsi="Times New Roman" w:cs="Times New Roman"/>
                <w:b/>
              </w:rPr>
              <w:t>2 четверть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Районная дистанционная викторина по башкирской литературе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Декабрь 2016г.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Ахмерова Луиза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Ахматвалиева Альфина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Башкирская 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Международный дистанционный проект «Рубикон»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,о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рганизован Центром Развития Молодежи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rubikon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cerm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Ахметова Альбина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Мухаматярова Айсылу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Хамитов Инсаф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Саяпова Алина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Хасанов Айдар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Гарифьянова Нурия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Калямова Элина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Гаянова Лейла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Гиндуллина Гузель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Шамсиева Люзия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7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9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Места в  рег. рейт.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14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 рисунков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посвященный 190-летию Г.Сокороя, 155-летию Г.Киекова.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Шамсиев Ильназ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Саяпова Г.И.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Открытая российская интерне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т-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олимпиада по русскому языку для школьников «Осень, ноябрь 2016, русский язык, 4 класс»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Джамолов Ойбек Тураханова Карина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 Хаматова Азалия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r w:rsidRPr="00432254">
              <w:t xml:space="preserve">4 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 Русский 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Дипломы I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32254">
              <w:rPr>
                <w:rFonts w:ascii="Times New Roman" w:eastAsia="Calibri" w:hAnsi="Times New Roman" w:cs="Times New Roman"/>
              </w:rPr>
              <w:t>Международная олимпиада по математике «Зима 2017» (проект intolimp.org « Математика3класс»</w:t>
            </w:r>
            <w:proofErr w:type="gramEnd"/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 Калямова Диля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Нурисламов Ильфир</w:t>
            </w:r>
          </w:p>
        </w:tc>
        <w:tc>
          <w:tcPr>
            <w:tcW w:w="1134" w:type="dxa"/>
          </w:tcPr>
          <w:p w:rsidR="003C3FF6" w:rsidRPr="00432254" w:rsidRDefault="003C3FF6" w:rsidP="00432254"/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Дипломы III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ВСЕРОССИЙСКИЙ ТВОРЧЕСКИЙ КОНКУРС «НОВАЯ ШКОЛА»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Номинация: «Детские исследовательские работы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,п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роекты»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Гарифуллина Айгиза</w:t>
            </w:r>
          </w:p>
        </w:tc>
        <w:tc>
          <w:tcPr>
            <w:tcW w:w="1134" w:type="dxa"/>
          </w:tcPr>
          <w:p w:rsidR="003C3FF6" w:rsidRPr="00432254" w:rsidRDefault="003C3FF6" w:rsidP="00432254"/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I место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Номер диплома: NS – 482587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  <w:r w:rsidRPr="00432254">
              <w:rPr>
                <w:rFonts w:ascii="Times New Roman" w:eastAsia="Calibri" w:hAnsi="Times New Roman" w:cs="Times New Roman"/>
                <w:b/>
              </w:rPr>
              <w:t>3 четверть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Республиканская научно-практическая конференция школьников «Совенок-2017. Исследование как метод познания…»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Январь 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Саяпова Алина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 в номинации «Русский язык»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Диплом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 xml:space="preserve">III </w:t>
            </w:r>
            <w:r w:rsidRPr="00432254">
              <w:rPr>
                <w:rFonts w:ascii="Times New Roman" w:eastAsia="Calibri" w:hAnsi="Times New Roman" w:cs="Times New Roman"/>
              </w:rPr>
              <w:t>степени»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Гилимшина Г.А.</w:t>
            </w:r>
          </w:p>
        </w:tc>
      </w:tr>
      <w:tr w:rsidR="003C3FF6" w:rsidRPr="003C3FF6" w:rsidTr="00574342">
        <w:tc>
          <w:tcPr>
            <w:tcW w:w="2410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Районный этап конкурса исследовательских работ  в рамках МАН школьников РБ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Пр.№14 от19.01.2017г.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Калямова Д.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Гарифуллина А.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Яппарова Д.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Ильясова Л.Р.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Лукманов Р.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Халимова Н.Ш.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Мухаматярова А.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Гаязова З.И.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Гаязова З.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Гилимшина Г.А.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Галимова Г.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Ахметова И.Г.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Гаязова И.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Лингвистика. Родные языки.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Юнусова Г.Г.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Калямова Э.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Лингвистика. Иностранные языки.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Хузина Э. Саяпова А.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8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История и культура Башкортостана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Саяпова Г.И.</w:t>
            </w:r>
          </w:p>
        </w:tc>
      </w:tr>
      <w:tr w:rsidR="003C3FF6" w:rsidRPr="003C3FF6" w:rsidTr="00574342">
        <w:tc>
          <w:tcPr>
            <w:tcW w:w="2410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Ахмерова Л.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Башкирский язык и литература.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Нурисламова И.Р.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Республиканский конкурс «Танцевальный марафон»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этап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Танцевальный коллектив «Лучики»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3-5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 английского языка «Интервью»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after="16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Мухаматьярова Айсылу</w:t>
            </w:r>
          </w:p>
          <w:p w:rsidR="003C3FF6" w:rsidRPr="00432254" w:rsidRDefault="003C3FF6" w:rsidP="00432254">
            <w:pPr>
              <w:spacing w:after="16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Лукманов Радмир</w:t>
            </w:r>
          </w:p>
          <w:p w:rsidR="003C3FF6" w:rsidRPr="00432254" w:rsidRDefault="003C3FF6" w:rsidP="00432254">
            <w:pPr>
              <w:spacing w:after="16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Шарифханов Рудиль</w:t>
            </w:r>
          </w:p>
          <w:p w:rsidR="003C3FF6" w:rsidRPr="00432254" w:rsidRDefault="003C3FF6" w:rsidP="00432254">
            <w:pPr>
              <w:spacing w:after="16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Хамитов Инсаф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Ахметова Альбина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Победитель в номинации «Досуг и увлечения»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Гайнуллина О.С.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 английского языка «Интервью»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Ибрагимов Ринат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Калямова Элина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Зарифьянов Айнур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Ахмерова Луиза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Хаков Финур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 в номинации «Здоровый образ жизни»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Хабипова Р.Г.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 английского языка «Интервью»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Ахметова Алия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Шаймарданова Ляйсан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Гиндуллина Гузель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Шамсиева Люзия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Багаутдинов Руслан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Миннигулов Ильназ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Шакиров Артур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 в номинации «Природа. Проблемы экологии. Защита окружающей среды»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Хабипова Р.Г.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Всероссийский конкурс на знание истории региональных символов и государственных символов РФ  «Гордо реет триколор»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Январь.2016г.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Гарифьянова Нурия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Диплом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 xml:space="preserve">III </w:t>
            </w:r>
            <w:proofErr w:type="gramStart"/>
            <w:r w:rsidRPr="00432254">
              <w:rPr>
                <w:rFonts w:ascii="Times New Roman" w:eastAsia="Calibri" w:hAnsi="Times New Roman" w:cs="Times New Roman"/>
                <w:lang w:val="en-US"/>
              </w:rPr>
              <w:t>c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</w:tr>
      <w:tr w:rsidR="003C3FF6" w:rsidRPr="003C3FF6" w:rsidTr="00574342"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Всероссийская историческая викторина, посвященная 75-летиюМосковской битвы «И беспощадный путь к Берлину  открыли битвой за Москву»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Январь,2017г.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Калямова Элина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История 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 II тур Регионального  конкурса юношеских исследовательских работ им. В.И.Вернадского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Г.Уфа.21.02.2017г.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21.02.2017г</w:t>
            </w:r>
            <w:proofErr w:type="gramStart"/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.</w:t>
            </w:r>
            <w:r w:rsidRPr="00432254">
              <w:rPr>
                <w:rFonts w:ascii="Times New Roman" w:eastAsia="Calibri" w:hAnsi="Times New Roman" w:cs="Times New Roman"/>
              </w:rPr>
              <w:t>З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аключит.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Апрель 2017г.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Калямова Элина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Победитель очного тура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Хабипова Р.Г.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Всероссийский конкурс юношеских исследовательских работ им. В.И.Вернадского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Январь-февраль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Мухаматярова А.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заочного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Гаязова З.И.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Миннигулов И.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заочного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Ахметова М.Г.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Хузина Энже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ИКБ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заочного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Саяпова Г.И.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i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Калямова Элина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 заочного тура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Районный фестиваль-конкурс поэзии «Кү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ҙем шишмәләре »</w:t>
            </w:r>
          </w:p>
          <w:p w:rsidR="003C3FF6" w:rsidRPr="00432254" w:rsidRDefault="003C3FF6" w:rsidP="00432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21.02.2017г.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Джамолова Гульноза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Гаязова Зульфия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Шарифханова Эвелина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3225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Хатмуллин Ранис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Башкирский язык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Татарский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Победитель в номинации «Любовь к родной земле» Победитель в номинации «Вдохновение»  Диплом за активное участие Диплом за активное участие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Давлетбаева Л.Р.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Нурисламова И.Р.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Юнусова Г.Г.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Районная дистанционная викторина по башкирской литературе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Февраль 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Гильмиярова Элина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Башкирская 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Международныйконкурс  школьников по русскому языку «Лисенок»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Галимова Гульназ   Гаязова Зульфия Джамолова Гульноза </w:t>
            </w:r>
            <w:r w:rsidRPr="00432254">
              <w:rPr>
                <w:rFonts w:ascii="Times New Roman" w:eastAsia="Calibri" w:hAnsi="Times New Roman" w:cs="Times New Roman"/>
                <w:bCs/>
              </w:rPr>
              <w:t>Саяпова Алина</w:t>
            </w:r>
            <w:r w:rsidRPr="00432254">
              <w:rPr>
                <w:rFonts w:ascii="Times New Roman" w:hAnsi="Times New Roman" w:cs="Times New Roman"/>
                <w:bCs/>
              </w:rPr>
              <w:t xml:space="preserve"> 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Русский язык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1 степени</w:t>
            </w:r>
          </w:p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(у всех)</w:t>
            </w:r>
          </w:p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  <w:p w:rsidR="003C3FF6" w:rsidRPr="00432254" w:rsidRDefault="003C3FF6" w:rsidP="00432254">
            <w:pPr>
              <w:spacing w:line="240" w:lineRule="auto"/>
              <w:ind w:left="-390" w:firstLine="390"/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Международныйконкурс по иностранным языкам «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Я-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 xml:space="preserve"> лингвист»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Галимов Тимерьян </w:t>
            </w:r>
            <w:r w:rsidRPr="00432254">
              <w:rPr>
                <w:rFonts w:ascii="Times New Roman" w:eastAsia="Calibri" w:hAnsi="Times New Roman" w:cs="Times New Roman"/>
                <w:bCs/>
              </w:rPr>
              <w:t xml:space="preserve">Гаязова Илзида Гильмиярова Элина 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7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Русский язык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Призер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Участник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Всероссийская викторина «Творчество М.Ю. Лермонтова»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Галимова Гульназ Джамолова Гульноза Гаязова Зульфия Галимов Тимерьян</w:t>
            </w:r>
            <w:r w:rsidRPr="00432254">
              <w:rPr>
                <w:rFonts w:ascii="Times New Roman" w:eastAsia="Calibri" w:hAnsi="Times New Roman" w:cs="Times New Roman"/>
                <w:bCs/>
              </w:rPr>
              <w:t xml:space="preserve"> Сахратова Зилия Ахматвалиев Алмаз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  <w:bCs/>
              </w:rPr>
              <w:t>Галиакберов Ильдан</w:t>
            </w:r>
            <w:r w:rsidRPr="00432254">
              <w:t xml:space="preserve"> </w:t>
            </w:r>
            <w:r w:rsidRPr="00432254">
              <w:rPr>
                <w:rFonts w:ascii="Times New Roman" w:eastAsia="Calibri" w:hAnsi="Times New Roman" w:cs="Times New Roman"/>
                <w:bCs/>
              </w:rPr>
              <w:t>Маликов Ренат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Литература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Снртификаты участия 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Международная олимпиада по математике для 1-11 классов от   проекта 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mega</w:t>
            </w:r>
            <w:r w:rsidRPr="00432254">
              <w:rPr>
                <w:rFonts w:ascii="Times New Roman" w:hAnsi="Times New Roman" w:cs="Times New Roman"/>
                <w:bCs/>
              </w:rPr>
              <w:t>-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talant</w:t>
            </w:r>
            <w:r w:rsidRPr="00432254">
              <w:rPr>
                <w:rFonts w:ascii="Times New Roman" w:hAnsi="Times New Roman" w:cs="Times New Roman"/>
                <w:bCs/>
              </w:rPr>
              <w:t>.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com</w:t>
            </w:r>
            <w:r w:rsidRPr="00432254">
              <w:rPr>
                <w:rFonts w:ascii="Times New Roman" w:hAnsi="Times New Roman" w:cs="Times New Roman"/>
                <w:bCs/>
              </w:rPr>
              <w:t xml:space="preserve"> 1.02.2017г.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Мухаматярова Айсылу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призера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Халимова Н.Ш.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Международная викторина по математике «Знанио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»(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зима-2017) 10.02.2017г.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Лукманов Радмир  Яруллин Ранис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Хамитов Инсаф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Свидетельство лауреата Свидетельство лауреата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Сертификат лауреата(3 место)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Халимова Н.Ш.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Конкурс по математике для 5 класса « В мире объемов и площадей» от   проекта 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mega</w:t>
            </w:r>
            <w:r w:rsidRPr="00432254">
              <w:rPr>
                <w:rFonts w:ascii="Times New Roman" w:hAnsi="Times New Roman" w:cs="Times New Roman"/>
                <w:bCs/>
              </w:rPr>
              <w:t>-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talant</w:t>
            </w:r>
            <w:r w:rsidRPr="00432254">
              <w:rPr>
                <w:rFonts w:ascii="Times New Roman" w:hAnsi="Times New Roman" w:cs="Times New Roman"/>
                <w:bCs/>
              </w:rPr>
              <w:t>.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com</w:t>
            </w:r>
            <w:r w:rsidRPr="00432254">
              <w:rPr>
                <w:rFonts w:ascii="Times New Roman" w:hAnsi="Times New Roman" w:cs="Times New Roman"/>
                <w:bCs/>
              </w:rPr>
              <w:t xml:space="preserve"> 10.02.2017г.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Шарифханов Рудиль       Габдрахманов Артем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Сертификат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Халимова Н.Ш.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Pr="00432254">
              <w:rPr>
                <w:rFonts w:ascii="Times New Roman" w:hAnsi="Times New Roman" w:cs="Times New Roman"/>
                <w:bCs/>
              </w:rPr>
              <w:t xml:space="preserve"> Всероссийская олимпиада школьников  для 7 класса   предмету «Математика»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  <w:lang w:val="en-US"/>
              </w:rPr>
              <w:t>Olimpiado.ru 18</w:t>
            </w:r>
            <w:r w:rsidRPr="00432254">
              <w:rPr>
                <w:rFonts w:ascii="Times New Roman" w:hAnsi="Times New Roman" w:cs="Times New Roman"/>
                <w:bCs/>
              </w:rPr>
              <w:t>.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01</w:t>
            </w:r>
            <w:r w:rsidRPr="00432254">
              <w:rPr>
                <w:rFonts w:ascii="Times New Roman" w:hAnsi="Times New Roman" w:cs="Times New Roman"/>
                <w:bCs/>
              </w:rPr>
              <w:t>.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2017</w:t>
            </w:r>
            <w:r w:rsidRPr="00432254">
              <w:rPr>
                <w:rFonts w:ascii="Times New Roman" w:hAnsi="Times New Roman" w:cs="Times New Roman"/>
                <w:bCs/>
              </w:rPr>
              <w:t>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Минараева Алия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1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Халимова Н.Ш.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Республиканские спортивно-оздоровительные игры «Защитники вперед» среди3-4 классов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Пр.48 от 09.03.2017г.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Зарифьянова Азалия     Шарифханова Эвелина     Калямова Диля Нурисламов Ильфир   Низамов Магсум Хамзин Айназ Шартдинов Рудиль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 место на этапе «ПДД»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 место на этапе «Конкурс капитанов»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Асатова Ф.Ф.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 буктрейлеров «Читал и вам советую»       Пр.№50 от 09 марта 2017г.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Тимерьян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Лукманов Радмир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Сертификат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Гаязова З.И.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432254">
              <w:rPr>
                <w:rFonts w:ascii="Times New Roman" w:eastAsia="Calibri" w:hAnsi="Times New Roman" w:cs="Times New Roman"/>
              </w:rPr>
              <w:t xml:space="preserve"> Всероссийская дистанционная олимпиада с международным участием по предметам.</w:t>
            </w:r>
          </w:p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Март 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Журавлева Елена               Хаков Риназ Хатмуллина  Ралина           Яппарова Динара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Русский 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язык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 xml:space="preserve"> Окружающий мир Математика Литературное чтение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Сертификат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</w:t>
            </w:r>
            <w:r w:rsidRPr="0043225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 </w:t>
            </w:r>
            <w:r w:rsidRPr="00432254">
              <w:rPr>
                <w:rFonts w:ascii="Times New Roman CYR" w:eastAsia="Times New Roman" w:hAnsi="Times New Roman CYR" w:cs="Times New Roman CYR"/>
                <w:iCs/>
                <w:color w:val="000000"/>
                <w:lang w:eastAsia="ru-RU"/>
              </w:rPr>
              <w:t xml:space="preserve">Всероссийская научно-практическая интернет-конференция для учащихся 1-11 классов </w:t>
            </w:r>
            <w:r w:rsidRPr="0043225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</w:t>
            </w:r>
            <w:r w:rsidRPr="00432254">
              <w:rPr>
                <w:rFonts w:ascii="Times New Roman CYR" w:eastAsia="Times New Roman" w:hAnsi="Times New Roman CYR" w:cs="Times New Roman CYR"/>
                <w:bCs/>
                <w:color w:val="000000"/>
                <w:lang w:eastAsia="ru-RU"/>
              </w:rPr>
              <w:t>Лингвистика для всех</w:t>
            </w:r>
            <w:r w:rsidRPr="0043225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</w:t>
            </w:r>
            <w:r w:rsidRPr="00432254">
              <w:rPr>
                <w:rFonts w:ascii="Times New Roman" w:eastAsia="Times New Roman" w:hAnsi="Times New Roman" w:cs="Times New Roman"/>
              </w:rPr>
              <w:t xml:space="preserve">       </w:t>
            </w: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(Бф БГУ) </w:t>
            </w:r>
            <w:r w:rsidRPr="00432254">
              <w:rPr>
                <w:rFonts w:ascii="Times New Roman" w:eastAsia="Times New Roman" w:hAnsi="Times New Roman" w:cs="Times New Roman"/>
              </w:rPr>
              <w:t>Сочинение «Мой дивный край»        10.04.2017г. рег.№№20-30-Б,20-30-Г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Ахмерова Луиза </w:t>
            </w:r>
          </w:p>
          <w:p w:rsidR="003C3FF6" w:rsidRPr="00432254" w:rsidRDefault="003C3FF6" w:rsidP="00432254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eastAsia="Times New Roman" w:hAnsi="Times New Roman" w:cs="Times New Roman"/>
                <w:bCs/>
                <w:lang w:eastAsia="ru-RU"/>
              </w:rPr>
              <w:t>Саяпова Алина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9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Публикация Сертификат участия Публикация Сертификат участия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Давлетбаева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этап 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XIX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Республиканского конкурса сказителей, исполнителей эпического сказания «Урал батыр»             Пр.61 от23.03.2017г.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1.Галимова Гульназ               (чтение отрывка из эпоса «Урал батыр»               2.Команда школы (Галимова Гульноза, Гаязова Ильзида, Мухаматянов Салават, Фахуртдинов Наил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ь-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 xml:space="preserve"> инсценировка отрывка башкирского эпоса)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 место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Нурисламова И.Р.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Давлетбаева Л.Р.</w:t>
            </w:r>
          </w:p>
        </w:tc>
      </w:tr>
      <w:tr w:rsidR="003C3FF6" w:rsidRPr="003C3FF6" w:rsidTr="00574342">
        <w:trPr>
          <w:trHeight w:val="283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Дистанционная олимпиада по английскому языку «Инфоурок»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Шакиров Марат Сайфутдинов Альберт Гайнуллин Ирек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Калямова Диля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1          1</w:t>
            </w:r>
          </w:p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5 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 1 место       1 место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2 место               2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Гайнуллина О.С.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Открытая российская интерне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олимпиада по русскому языку для школьников «Зима, февраль 2017, русский язык, 3 класс»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Ахмеров Аяз Галиев Линар Салихов Михаил Усманова Регина Хасанов Аяз Червякова Таисия   Джамолов Ойбек    Хаматова Азалия   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I ст. Диплом II ст.</w:t>
            </w:r>
            <w:r w:rsidRPr="00432254">
              <w:t xml:space="preserve">      </w:t>
            </w:r>
            <w:r w:rsidRPr="00432254">
              <w:rPr>
                <w:rFonts w:ascii="Times New Roman" w:hAnsi="Times New Roman" w:cs="Times New Roman"/>
                <w:bCs/>
              </w:rPr>
              <w:t>Диплом II ст. Диплом II ст. Диплом II ст.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Диплом II ст.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Диплом I ст.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Диплом I ст.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Зарифьянова Г.Д.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Всероссийский метапредметный конкурс "Успевай-ка"</w:t>
            </w:r>
            <w:r w:rsidRPr="00432254">
              <w:t xml:space="preserve"> 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znanika.ru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Ахмеров Аяз Галиев Линар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 xml:space="preserve">Червякова Таисия  Хаматова Азалия   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Сертификаты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Зарифьянова Г.Д.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Олимпиада "Плюс"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IV онлайн 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лимпиада по математике http://plus.olimpiada.ru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Галиев Линар  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Хасанов Аяз   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Червякова Таисия  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Джамолов Ойбек 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Сертификаты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Зарифьянова Г.Д.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дистанционной сертификации учащихся «ФГОС Тест», Всероссийская олимпиада по предмету «Окружающий мир» Мир животных, 4 класс (II полугодие)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Хаков Риназ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Яппарова Динара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 ы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V Всероссийская дистанционная олимпиада с международным участием «Ростконкурс» http://rostkonkurs.ru 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Журавлёва Елена (рус</w:t>
            </w:r>
            <w:proofErr w:type="gramStart"/>
            <w:r w:rsidRPr="00432254">
              <w:rPr>
                <w:rFonts w:ascii="Times New Roman" w:hAnsi="Times New Roman" w:cs="Times New Roman"/>
              </w:rPr>
              <w:t>.я</w:t>
            </w:r>
            <w:proofErr w:type="gramEnd"/>
            <w:r w:rsidRPr="00432254">
              <w:rPr>
                <w:rFonts w:ascii="Times New Roman" w:hAnsi="Times New Roman" w:cs="Times New Roman"/>
              </w:rPr>
              <w:t>з.)  Яппарова Динар</w:t>
            </w:r>
            <w:proofErr w:type="gramStart"/>
            <w:r w:rsidRPr="00432254">
              <w:rPr>
                <w:rFonts w:ascii="Times New Roman" w:hAnsi="Times New Roman" w:cs="Times New Roman"/>
              </w:rPr>
              <w:t>а(</w:t>
            </w:r>
            <w:proofErr w:type="gramEnd"/>
            <w:r w:rsidRPr="00432254">
              <w:rPr>
                <w:rFonts w:ascii="Times New Roman" w:hAnsi="Times New Roman" w:cs="Times New Roman"/>
              </w:rPr>
              <w:t>лит.чт.) Хатмуллина Ралина(матем.) Хаков Рина</w:t>
            </w:r>
            <w:proofErr w:type="gramStart"/>
            <w:r w:rsidRPr="00432254">
              <w:rPr>
                <w:rFonts w:ascii="Times New Roman" w:hAnsi="Times New Roman" w:cs="Times New Roman"/>
              </w:rPr>
              <w:t>з(</w:t>
            </w:r>
            <w:proofErr w:type="gramEnd"/>
            <w:r w:rsidRPr="00432254">
              <w:rPr>
                <w:rFonts w:ascii="Times New Roman" w:hAnsi="Times New Roman" w:cs="Times New Roman"/>
              </w:rPr>
              <w:t>окр.мир)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Сертификаты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Ильясова Л.Р.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Международный проект «Видеоуроки.NET»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Олимпиада по математике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</w:rPr>
              <w:t>Олимпиада по русскому языку.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</w:rPr>
              <w:t>https://videouroki.net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Зарифьянова Азалия         Рахимова Эльвина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Диплом призёра III степени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</w:rPr>
              <w:t>Диплом призёра III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Ильясова Л.Р.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Международная  олимпиада проекта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intolimp.org “Математика 3 класс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</w:rPr>
              <w:t>Калямова Диля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</w:rPr>
              <w:t>Нурисламов Ильфир</w:t>
            </w:r>
            <w:r w:rsidRPr="00432254">
              <w:t xml:space="preserve">         </w:t>
            </w:r>
            <w:r w:rsidRPr="00432254">
              <w:rPr>
                <w:rFonts w:ascii="Times New Roman" w:hAnsi="Times New Roman" w:cs="Times New Roman"/>
              </w:rPr>
              <w:t>Хамзин Айназ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Дипломы призёра II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2460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III </w:t>
            </w:r>
            <w:proofErr w:type="gramStart"/>
            <w:r w:rsidRPr="00432254"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 w:rsidRPr="00432254">
              <w:rPr>
                <w:rFonts w:ascii="Times New Roman" w:hAnsi="Times New Roman" w:cs="Times New Roman"/>
              </w:rPr>
              <w:t xml:space="preserve"> олимпиада2016-2017 учебного года  по Математике для 1 – 4 классов  </w:t>
            </w:r>
            <w:hyperlink r:id="rId27" w:history="1">
              <w:r w:rsidR="00983B6B" w:rsidRPr="00576EBD">
                <w:rPr>
                  <w:rStyle w:val="af3"/>
                  <w:rFonts w:ascii="Times New Roman" w:hAnsi="Times New Roman"/>
                </w:rPr>
                <w:t>https://intel-academy.ru</w:t>
              </w:r>
            </w:hyperlink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Гарифуллина Айгиза Нурисламов Ильфир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Дипломы победителя  I степени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2985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Открытая международная интерне</w:t>
            </w:r>
            <w:proofErr w:type="gramStart"/>
            <w:r w:rsidRPr="00432254">
              <w:rPr>
                <w:rFonts w:ascii="Times New Roman" w:hAnsi="Times New Roman" w:cs="Times New Roman"/>
              </w:rPr>
              <w:t>т-</w:t>
            </w:r>
            <w:proofErr w:type="gramEnd"/>
            <w:r w:rsidRPr="00432254">
              <w:rPr>
                <w:rFonts w:ascii="Times New Roman" w:hAnsi="Times New Roman" w:cs="Times New Roman"/>
              </w:rPr>
              <w:t xml:space="preserve"> олимпиада для школьников «Зима ,январь 2017, математика3 класс» https://metaschool.ru/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Гарифуллина Айгиза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Международный конкурс «Математика без ошибок»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Международный образовательный портал «Пять с плюсом» 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https://mop-5plus.ru/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Калямова Диля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Диплом 1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Асатова Ф.Ф.</w:t>
            </w:r>
          </w:p>
        </w:tc>
      </w:tr>
      <w:tr w:rsidR="003C3FF6" w:rsidRPr="003C3FF6" w:rsidTr="00574342">
        <w:trPr>
          <w:trHeight w:val="323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 четверть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Всероссийский конкурс «Живая классика»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Хамитов Инсаф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Джамолова Гульноза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участия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Гаязова З.И.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Районный конкурс детского рисунка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посвященный 90-летию ОСОАВИАХИМ-ДОСААФ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Лукманов Радмир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Саяпова Алина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Шамсиев Ильназ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Адиева Диана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Ахматвалиева Альфина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8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9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ИЗО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 место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Дипломы участника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Гайнуллина О.С.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Саяпова Г.И.</w:t>
            </w:r>
          </w:p>
        </w:tc>
      </w:tr>
      <w:tr w:rsidR="003C3FF6" w:rsidRPr="003C3FF6" w:rsidTr="00574342">
        <w:trPr>
          <w:trHeight w:val="1571"/>
        </w:trPr>
        <w:tc>
          <w:tcPr>
            <w:tcW w:w="2410" w:type="dxa"/>
            <w:vMerge w:val="restart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Международная олимпиада «Глобус» 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Дистанционная</w:t>
            </w:r>
          </w:p>
        </w:tc>
        <w:tc>
          <w:tcPr>
            <w:tcW w:w="1701" w:type="dxa"/>
            <w:vMerge w:val="restart"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Галимова  Гульназ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Гаязова Зульфия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Ахмерова Луиза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Башкирский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Участник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Нурисламова И.Р.</w:t>
            </w:r>
          </w:p>
        </w:tc>
      </w:tr>
      <w:tr w:rsidR="003C3FF6" w:rsidRPr="003C3FF6" w:rsidTr="00574342">
        <w:trPr>
          <w:trHeight w:val="451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Ахметова Динара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Русский язык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Участник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</w:tc>
      </w:tr>
      <w:tr w:rsidR="003C3FF6" w:rsidRPr="003C3FF6" w:rsidTr="00574342">
        <w:trPr>
          <w:trHeight w:val="469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Тимерьян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Бакирова А.М.</w:t>
            </w:r>
          </w:p>
        </w:tc>
      </w:tr>
      <w:tr w:rsidR="003C3FF6" w:rsidRPr="003C3FF6" w:rsidTr="00574342">
        <w:trPr>
          <w:trHeight w:val="1589"/>
        </w:trPr>
        <w:tc>
          <w:tcPr>
            <w:tcW w:w="2410" w:type="dxa"/>
            <w:vMerge w:val="restart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по информационным технологиям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«КРИТ-2017»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Пр.№58 от 21.03.2017г.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Журавлева Елена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«Анимация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ластилиновая анимация»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51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Яппарова Динара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«Анимация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 »</w:t>
            </w:r>
            <w:proofErr w:type="gramEnd"/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51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Хасанов Динар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 в номинации «Видеозапись и монтаж»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330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Тимерьян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«Сайтостроение»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И.М.</w:t>
            </w:r>
          </w:p>
        </w:tc>
      </w:tr>
      <w:tr w:rsidR="003C3FF6" w:rsidRPr="003C3FF6" w:rsidTr="00574342">
        <w:trPr>
          <w:trHeight w:val="407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Саяпова Эльвина Габдрахманова Айгуль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 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«Программирование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рикладные программы»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И.М.</w:t>
            </w:r>
          </w:p>
        </w:tc>
      </w:tr>
      <w:tr w:rsidR="003C3FF6" w:rsidRPr="003C3FF6" w:rsidTr="00574342">
        <w:trPr>
          <w:trHeight w:val="394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Хузина Эже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«Программирование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рикладные программы»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394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Багаутдинов Руслан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Web</w:t>
            </w:r>
            <w:r w:rsidRPr="00432254">
              <w:rPr>
                <w:rFonts w:ascii="Times New Roman" w:hAnsi="Times New Roman" w:cs="Times New Roman"/>
                <w:bCs/>
              </w:rPr>
              <w:t>-программирование»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И.М.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Ибрагимов Ринат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 в номинации «Сайтостроение»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Хабипова Р.Г.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Международная интернет-олимпиадапо математике для школьников «Весна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,а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прель2017г.»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www.metaschool.ru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Шакиров Марат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2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Рахимьянова Э.Р.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весенний конкурс-марафон для начальной школы «Марафоша» 18.04.2017г.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Гиззатов Ильнар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победителя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Рахимьянова Э.Р.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Всероссийский экологический конкурс с Международным участием «Берегите природу»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«Осторожным надо быть», «Знатоки Космоса»           апрель 2017г. Портал 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DETI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SVET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RU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Хуснуллина Диана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Диплом 1 место  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Рахимьянова Э.Р.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 w:val="restart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Районный творческий конкурс, посвященный С.Юлаеву.</w:t>
            </w:r>
            <w:r w:rsidRPr="00432254">
              <w:t xml:space="preserve"> </w:t>
            </w:r>
            <w:r w:rsidRPr="0043225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Протокол межведомственной комиссии по молодежной политике от 15.05.2017 г.  №1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Лукманов Радмир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ИЗО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 место в номинации «Декоративно-прикладное искусство»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Гайнуллина О.С.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Рахимова Эльвина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ИЗО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 место в номинации «Художественно-прикладное искусство»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Шамсиев Ильназ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ИЗО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 место в номинации «Художественно-прикладное искусство»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Саяпова Г.И.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Гильмиярова Элина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Родной (баш.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)я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зык и литература(сочинение)</w:t>
            </w: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 место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Нурисламова И.Р.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Республиканский конкурс «Мы все из рода пионеров»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Маликов Ринат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 место в 1-ой возрастной группе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Гилимшина Г.А.</w:t>
            </w:r>
          </w:p>
        </w:tc>
      </w:tr>
      <w:tr w:rsidR="003C3FF6" w:rsidRPr="003C3FF6" w:rsidTr="00574342">
        <w:trPr>
          <w:trHeight w:val="1046"/>
        </w:trPr>
        <w:tc>
          <w:tcPr>
            <w:tcW w:w="2410" w:type="dxa"/>
            <w:vMerge w:val="restart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по информационным технологиям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«КРИТ-2017»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Багаутдинов Руслан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 в номинации «</w:t>
            </w:r>
            <w:r w:rsidRPr="00432254">
              <w:rPr>
                <w:rFonts w:ascii="Times New Roman" w:hAnsi="Times New Roman" w:cs="Times New Roman"/>
                <w:bCs/>
                <w:lang w:val="en-US"/>
              </w:rPr>
              <w:t>Web</w:t>
            </w:r>
            <w:r w:rsidRPr="00432254">
              <w:rPr>
                <w:rFonts w:ascii="Times New Roman" w:hAnsi="Times New Roman" w:cs="Times New Roman"/>
                <w:bCs/>
              </w:rPr>
              <w:t>-программирование»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Галимов И.М.</w:t>
            </w:r>
          </w:p>
        </w:tc>
      </w:tr>
      <w:tr w:rsidR="003C3FF6" w:rsidRPr="003C3FF6" w:rsidTr="00574342">
        <w:trPr>
          <w:trHeight w:val="1249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Журавлева Елена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 в номинации «Анимация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 w:rsidRPr="00432254">
              <w:rPr>
                <w:rFonts w:ascii="Times New Roman" w:hAnsi="Times New Roman" w:cs="Times New Roman"/>
                <w:bCs/>
              </w:rPr>
              <w:t>ластилиновая анимация»</w:t>
            </w:r>
          </w:p>
        </w:tc>
        <w:tc>
          <w:tcPr>
            <w:tcW w:w="2976" w:type="dxa"/>
            <w:vMerge w:val="restart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584"/>
        </w:trPr>
        <w:tc>
          <w:tcPr>
            <w:tcW w:w="2410" w:type="dxa"/>
            <w:vMerge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Яппарова Динара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Призер в номинации «Анимация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. »</w:t>
            </w:r>
            <w:proofErr w:type="gramEnd"/>
          </w:p>
        </w:tc>
        <w:tc>
          <w:tcPr>
            <w:tcW w:w="2976" w:type="dxa"/>
            <w:vMerge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Республиканский конкурс фотографий по экологии «Наш общий дом 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–Б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ашкортостан» (Организатор- Всероссийская молодежная общественная организация «Наш талант») 2017г.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Респ.</w:t>
            </w: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Ахметова Альбина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 Ирек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Лукманов Радмир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Маликов Руслан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Маликова Юлия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5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Победитель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Гайнуллина О.С.</w:t>
            </w:r>
          </w:p>
        </w:tc>
      </w:tr>
      <w:tr w:rsidR="003C3FF6" w:rsidRPr="003C3FF6" w:rsidTr="00574342">
        <w:trPr>
          <w:trHeight w:val="1236"/>
        </w:trPr>
        <w:tc>
          <w:tcPr>
            <w:tcW w:w="2410" w:type="dxa"/>
          </w:tcPr>
          <w:p w:rsidR="003C3FF6" w:rsidRPr="00432254" w:rsidRDefault="003C3FF6" w:rsidP="00432254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Международная интерне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олимпиада по математике для школьников «Весна, апрель 2017, математика, 3 класс»</w:t>
            </w:r>
            <w:r w:rsidRPr="00432254">
              <w:t xml:space="preserve"> </w:t>
            </w:r>
            <w:r w:rsidRPr="004322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http://metaschool.ru/</w:t>
            </w:r>
          </w:p>
        </w:tc>
        <w:tc>
          <w:tcPr>
            <w:tcW w:w="1701" w:type="dxa"/>
          </w:tcPr>
          <w:p w:rsidR="003C3FF6" w:rsidRPr="00432254" w:rsidRDefault="003C3FF6" w:rsidP="0043225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Ахмеров Аяз</w:t>
            </w:r>
          </w:p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Галиев Линар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Салихов Михаил Усманова Регина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Хасанов Аяз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Червякова Таисия   Джамолов Ойбек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 xml:space="preserve">Тураханова Карина  Хаматова Азалия    </w:t>
            </w:r>
          </w:p>
        </w:tc>
        <w:tc>
          <w:tcPr>
            <w:tcW w:w="1134" w:type="dxa"/>
          </w:tcPr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3</w:t>
            </w: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</w:p>
          <w:p w:rsidR="003C3FF6" w:rsidRPr="00432254" w:rsidRDefault="003C3FF6" w:rsidP="00432254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3C3FF6" w:rsidRPr="00432254" w:rsidRDefault="003C3FF6" w:rsidP="00432254">
            <w:pPr>
              <w:spacing w:line="240" w:lineRule="auto"/>
            </w:pPr>
            <w:r w:rsidRPr="00432254">
              <w:rPr>
                <w:rFonts w:ascii="Times New Roman" w:hAnsi="Times New Roman" w:cs="Times New Roman"/>
                <w:bCs/>
              </w:rPr>
              <w:t xml:space="preserve">Сертификат  </w:t>
            </w:r>
            <w:proofErr w:type="gramStart"/>
            <w:r w:rsidRPr="00432254">
              <w:rPr>
                <w:rFonts w:ascii="Times New Roman" w:hAnsi="Times New Roman" w:cs="Times New Roman"/>
                <w:bCs/>
              </w:rPr>
              <w:t>Сертификат</w:t>
            </w:r>
            <w:proofErr w:type="gramEnd"/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Сертификат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Сертификат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Сертификат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Сертификат</w:t>
            </w:r>
          </w:p>
          <w:p w:rsidR="003C3FF6" w:rsidRPr="00432254" w:rsidRDefault="003C3FF6" w:rsidP="0043225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Диплом II степени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Диплом II степени</w:t>
            </w:r>
            <w:r w:rsidRPr="00432254">
              <w:t xml:space="preserve"> </w:t>
            </w:r>
            <w:r w:rsidRPr="00432254">
              <w:rPr>
                <w:rFonts w:ascii="Times New Roman" w:hAnsi="Times New Roman" w:cs="Times New Roman"/>
                <w:bCs/>
              </w:rPr>
              <w:t>Диплом II степени</w:t>
            </w:r>
          </w:p>
        </w:tc>
        <w:tc>
          <w:tcPr>
            <w:tcW w:w="2976" w:type="dxa"/>
          </w:tcPr>
          <w:p w:rsidR="003C3FF6" w:rsidRPr="00432254" w:rsidRDefault="003C3FF6" w:rsidP="00432254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Зарифьянова Г.Д.</w:t>
            </w:r>
          </w:p>
        </w:tc>
      </w:tr>
    </w:tbl>
    <w:p w:rsidR="00432254" w:rsidRDefault="00432254" w:rsidP="008B7C5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432254" w:rsidRDefault="00432254" w:rsidP="004322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13.2.3</w:t>
      </w:r>
      <w:r w:rsidRPr="00AF669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  <w:r w:rsidRPr="00F75B7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039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ги участия в конкурсах, соревнованиях и других мероприятиях</w:t>
      </w:r>
    </w:p>
    <w:p w:rsidR="00432254" w:rsidRDefault="00432254" w:rsidP="0043225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за 2017-2018 учебный год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13901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2695"/>
        <w:gridCol w:w="1559"/>
        <w:gridCol w:w="1843"/>
        <w:gridCol w:w="1559"/>
        <w:gridCol w:w="1985"/>
        <w:gridCol w:w="1842"/>
        <w:gridCol w:w="2410"/>
      </w:tblGrid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ФИО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ФИО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учителя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 сочинений «Пою мою республику» Пр.152 от 03.10.2017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Ахмерова Луиза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Родной (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баш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.) язык и 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  <w:lang w:val="ba-RU"/>
              </w:rPr>
              <w:t>победитель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Нурисламова И.Р.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 сочинений «Пою мою республику»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Калямова Элина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Гаязова З.И.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B69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Зарифьянова Азалия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Гаязова З.И.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Республикан-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ский конкурс сочинений «Пою мою Республику»,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Дню Республики и Году экологии в России</w:t>
            </w: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Пр.152 от 03.10.2017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Му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ци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Гарифуллина Айгиза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Родной (баш.) язык и литературное чтение на родном 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башкирском ) языке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 онлайн-олимпиада Учи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Сентябрь, 2017. Дино олимпиада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Бакиров Адель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 онлайн-олимпиада Учи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Сентябрь, 2017. Дино олимпиада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Хузин Ильдус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 онлайн-олимпиада Учи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Сентябрь, 2017. Дино олимпиада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Мифтахова Айсылу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 онлайн-олимпиада Учи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Сентябрь, 2017. Дино олимпиада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Султангалиева Карина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международная онлайн-олимпиада. Октябрь, 20017 «Русский с Пушкиным»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Хузин Ильдус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международная онлайн-олимпиада. Октябрь, 20017 «Русский с Пушкиным»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Бакиров Адель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ind w:left="-249" w:firstLine="2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bCs/>
                <w:sz w:val="24"/>
                <w:szCs w:val="24"/>
              </w:rPr>
              <w:t>Ильясова Л.Р.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 сочинений «Пою мою республику»     Пр.152 от 03.10.2017г.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Усманова Регина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Родной (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баш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.) язык и литературное чтение на родном (баш.) языке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Зарифьянова Г.Д.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Открытая российская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лимпиада по математике для школьников «Осень, октябрь 2017,математика 1класс»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Садриханов Риналь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 II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Зарифьянова Г.Д.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Открытая российская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лимпиада по математике для школьников «Осень, октябрь 2017,математика 4класс»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Хасанов Аяз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Галиев Линар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Салихов Михаил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Усманова Регина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Червякова Таисия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 II степени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Дипломы III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Зарифьянова Г.Д.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Тест по математике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«4 класс. Курс математики начальной школы»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Хасанов Аяз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Зарифьянова Г.Д.</w:t>
            </w:r>
          </w:p>
        </w:tc>
      </w:tr>
      <w:tr w:rsidR="00F61C2D" w:rsidRPr="00F61C2D" w:rsidTr="00FB6963">
        <w:trPr>
          <w:gridBefore w:val="1"/>
          <w:wBefore w:w="8" w:type="dxa"/>
          <w:trHeight w:val="1665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Всероссийский творческий конкурс «Веселый светофор</w:t>
            </w:r>
            <w:proofErr w:type="gramStart"/>
            <w:r w:rsidRPr="0043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.»</w:t>
            </w:r>
            <w:proofErr w:type="gramEnd"/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http://artpsp.ru/index/veselyj_svetofor/0-184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Гарифуллина Айгиза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Нурисламов Ильфир</w:t>
            </w:r>
          </w:p>
        </w:tc>
        <w:tc>
          <w:tcPr>
            <w:tcW w:w="1559" w:type="dxa"/>
          </w:tcPr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 II степени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III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  <w:trHeight w:val="2110"/>
        </w:trPr>
        <w:tc>
          <w:tcPr>
            <w:tcW w:w="2695" w:type="dxa"/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https://manage.mirglobus.ru/</w:t>
            </w: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Международноая Олимпиада ГЛОБУС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Дисциплина: ПДД,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Гайнуллин Ирек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Гарифуллина Айгиза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Нурисламов Ильфир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№ 3183872557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№ 9576356809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№ 4446511214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proofErr w:type="gramStart"/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Открытая</w:t>
            </w:r>
            <w:proofErr w:type="gramEnd"/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российская интернет-олимпиада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по математике для школьников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«Осень, октябрь 2017, математика, 4 класс»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Санкт-Петербург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19.10.2017 Веб-сайт </w:t>
            </w:r>
            <w:hyperlink r:id="rId28" w:history="1">
              <w:r w:rsidRPr="00432254">
                <w:rPr>
                  <w:rFonts w:ascii="Times New Roman" w:eastAsia="FreeSans" w:hAnsi="Times New Roman" w:cs="Times New Roman"/>
                  <w:sz w:val="24"/>
                  <w:szCs w:val="24"/>
                  <w:u w:val="single"/>
                </w:rPr>
                <w:t>www.metaschool.ru</w:t>
              </w:r>
            </w:hyperlink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Калямова Диля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Гарифуллина Айгиза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Хамзин Айназ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 II степени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III степени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Сертификат 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«Русский с Пушкиным»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 –международная онлайн – олимпиада по русскому языку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2017г.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https://uchi.ru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Калямова Диля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Хамзин Айназ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Гайнуллин Ирек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Низамов Магсум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Рудель Шартдинов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Сертификаты участника 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</w:t>
            </w:r>
            <w:proofErr w:type="gramStart"/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у сентябрь 2017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https://uchi.ru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Калямова Диля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Гарифуллина Айгиза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Хамзин Айназ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Нурисламов Ильфир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Гайнуллин Ирек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участника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Открытая российская интернет-олимпиада по математике для школьников «Осень, октябрь 2017, математика, 3 класс». Веб-сайт </w:t>
            </w:r>
            <w:hyperlink r:id="rId29" w:history="1">
              <w:r w:rsidRPr="00432254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432254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r w:rsidRPr="00432254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metascholl</w:t>
              </w:r>
              <w:r w:rsidRPr="00432254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r w:rsidRPr="00432254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Шакиров Марат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участника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по математике «2-3 классы. Умножение и деление» Веб-сайт: </w:t>
            </w:r>
            <w:hyperlink r:id="rId30" w:history="1">
              <w:r w:rsidR="004F4C2E" w:rsidRPr="00627210">
                <w:rPr>
                  <w:rStyle w:val="af3"/>
                  <w:rFonts w:ascii="Times New Roman" w:eastAsia="Calibri" w:hAnsi="Times New Roman"/>
                  <w:sz w:val="24"/>
                  <w:szCs w:val="24"/>
                  <w:lang w:val="en-US"/>
                </w:rPr>
                <w:t>www</w:t>
              </w:r>
              <w:r w:rsidR="004F4C2E" w:rsidRPr="00627210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.</w:t>
              </w:r>
              <w:r w:rsidR="004F4C2E" w:rsidRPr="00627210">
                <w:rPr>
                  <w:rStyle w:val="af3"/>
                  <w:rFonts w:ascii="Times New Roman" w:eastAsia="Calibri" w:hAnsi="Times New Roman"/>
                  <w:sz w:val="24"/>
                  <w:szCs w:val="24"/>
                  <w:lang w:val="en-US"/>
                </w:rPr>
                <w:t>metascholl</w:t>
              </w:r>
              <w:r w:rsidR="004F4C2E" w:rsidRPr="00627210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.</w:t>
              </w:r>
              <w:r w:rsidR="004F4C2E" w:rsidRPr="00627210">
                <w:rPr>
                  <w:rStyle w:val="af3"/>
                  <w:rFonts w:ascii="Times New Roman" w:eastAsia="Calibri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Хузина Наиля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«Законы экологии» от проекта «Год экологии 2017»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Приказ № 57597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От 23.10.17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Зарифьянова Азалия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Музафаров Алмаз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Гильмиярова Элина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Лутфуллина Элина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Хамитов Инсаф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Габдрахманова Айгуль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Ахметова Альбина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Диплом (3место)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11 из 15 баллов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10 из15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9 из15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9 из15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8 из15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 7 из15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Ахметова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портал «Одаренные дети» конкурс «Сельское лето»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Гиндуллин Альберт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Биология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Ахметова</w:t>
            </w:r>
            <w:proofErr w:type="gramStart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всероссийские викторины «Знанио»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Гиззатов Ильнар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Гиззатова М.Ф.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Центр педагогических инноваций им.К.Д.Ушинского «Новое образование». Всероссийский дистанционный конкурс проектно-исследовательских работ учащихся  «Наукоград-2017»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Ибрагимов Ринат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Гиззатова М.Ф.</w:t>
            </w:r>
          </w:p>
        </w:tc>
      </w:tr>
      <w:tr w:rsidR="00F61C2D" w:rsidRPr="00F61C2D" w:rsidTr="00B80EE4">
        <w:trPr>
          <w:gridBefore w:val="1"/>
          <w:wBefore w:w="8" w:type="dxa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международная Олимпиада «КОПЭДУ»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Гайнуллин Ирек </w:t>
            </w:r>
            <w:r w:rsidR="00FB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Калямова Диля </w:t>
            </w:r>
            <w:r w:rsidR="00FB6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Гайнуллина О.С. </w:t>
            </w:r>
          </w:p>
        </w:tc>
      </w:tr>
      <w:tr w:rsidR="00F61C2D" w:rsidRPr="00F61C2D" w:rsidTr="00B80EE4">
        <w:trPr>
          <w:gridBefore w:val="1"/>
          <w:wBefore w:w="8" w:type="dxa"/>
          <w:trHeight w:val="330"/>
        </w:trPr>
        <w:tc>
          <w:tcPr>
            <w:tcW w:w="2695" w:type="dxa"/>
            <w:tcBorders>
              <w:top w:val="single" w:sz="12" w:space="0" w:color="auto"/>
            </w:tcBorders>
          </w:tcPr>
          <w:p w:rsidR="00432254" w:rsidRPr="00432254" w:rsidRDefault="00432254" w:rsidP="00FB6963">
            <w:pPr>
              <w:keepNext/>
              <w:keepLines/>
              <w:shd w:val="clear" w:color="auto" w:fill="FFFFFF"/>
              <w:spacing w:after="150"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Всероссийский  </w:t>
            </w:r>
            <w:hyperlink r:id="rId31" w:history="1">
              <w:r w:rsidRPr="00432254">
                <w:rPr>
                  <w:rFonts w:ascii="Times New Roman" w:eastAsiaTheme="majorEastAsia" w:hAnsi="Times New Roman" w:cs="Times New Roman"/>
                  <w:bCs/>
                  <w:sz w:val="24"/>
                  <w:szCs w:val="24"/>
                  <w:u w:val="single"/>
                </w:rPr>
                <w:t>конкурс «СемиЦВЕТик»</w:t>
              </w:r>
            </w:hyperlink>
            <w:r w:rsidRPr="004322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(заочный)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432254" w:rsidRPr="00432254" w:rsidRDefault="00432254" w:rsidP="00FB69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 Р</w:t>
            </w:r>
            <w:r w:rsidR="00FB6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инат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Итоги не подведены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Хабипова Р.Г.</w:t>
            </w:r>
          </w:p>
        </w:tc>
      </w:tr>
      <w:tr w:rsidR="00F61C2D" w:rsidRPr="00F61C2D" w:rsidTr="00FB6963">
        <w:trPr>
          <w:gridBefore w:val="1"/>
          <w:wBefore w:w="8" w:type="dxa"/>
          <w:trHeight w:val="774"/>
        </w:trPr>
        <w:tc>
          <w:tcPr>
            <w:tcW w:w="2695" w:type="dxa"/>
          </w:tcPr>
          <w:p w:rsidR="00432254" w:rsidRPr="00432254" w:rsidRDefault="00432254" w:rsidP="00FB6963">
            <w:pPr>
              <w:keepNext/>
              <w:keepLines/>
              <w:shd w:val="clear" w:color="auto" w:fill="FFFFFF"/>
              <w:spacing w:after="150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225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Всероссийский  </w:t>
            </w:r>
            <w:hyperlink r:id="rId32" w:history="1">
              <w:r w:rsidRPr="00432254">
                <w:rPr>
                  <w:rFonts w:ascii="Times New Roman" w:eastAsiaTheme="majorEastAsia" w:hAnsi="Times New Roman" w:cs="Times New Roman"/>
                  <w:bCs/>
                  <w:sz w:val="24"/>
                  <w:szCs w:val="24"/>
                  <w:u w:val="single"/>
                </w:rPr>
                <w:t xml:space="preserve">конкурс </w:t>
              </w:r>
            </w:hyperlink>
            <w:hyperlink r:id="rId33" w:history="1">
              <w:r w:rsidRPr="00432254">
                <w:rPr>
                  <w:rFonts w:ascii="Times New Roman" w:eastAsiaTheme="majorEastAsia" w:hAnsi="Times New Roman" w:cs="Times New Roman"/>
                  <w:bCs/>
                  <w:sz w:val="24"/>
                  <w:szCs w:val="24"/>
                  <w:u w:val="single"/>
                </w:rPr>
                <w:t xml:space="preserve"> «Религии мира»</w:t>
              </w:r>
            </w:hyperlink>
            <w:r w:rsidRPr="004322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(заочный)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 Р</w:t>
            </w:r>
            <w:r w:rsidR="00FB6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hAnsi="Times New Roman" w:cs="Times New Roman"/>
                <w:sz w:val="24"/>
                <w:szCs w:val="24"/>
              </w:rPr>
              <w:t>Итоги не подведены еще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Хабипова Р.Г.</w:t>
            </w:r>
          </w:p>
        </w:tc>
      </w:tr>
      <w:tr w:rsidR="00F61C2D" w:rsidRPr="00F61C2D" w:rsidTr="00FB6963">
        <w:trPr>
          <w:gridBefore w:val="1"/>
          <w:wBefore w:w="8" w:type="dxa"/>
          <w:trHeight w:val="838"/>
        </w:trPr>
        <w:tc>
          <w:tcPr>
            <w:tcW w:w="2695" w:type="dxa"/>
          </w:tcPr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международная Олимпиада «Олимпис»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Маликов</w:t>
            </w:r>
          </w:p>
          <w:p w:rsidR="00432254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Руслан </w:t>
            </w:r>
          </w:p>
        </w:tc>
        <w:tc>
          <w:tcPr>
            <w:tcW w:w="1559" w:type="dxa"/>
          </w:tcPr>
          <w:p w:rsidR="00432254" w:rsidRPr="00432254" w:rsidRDefault="00FB6963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Халимова Н.Ш.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  <w:b/>
              </w:rPr>
            </w:pPr>
            <w:r w:rsidRPr="00432254">
              <w:rPr>
                <w:rFonts w:ascii="Times New Roman" w:eastAsia="Calibri" w:hAnsi="Times New Roman" w:cs="Times New Roman"/>
                <w:b/>
              </w:rPr>
              <w:t>2 четверть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Тест по математике «2-3 классы. Умножение и деление»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№92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 xml:space="preserve">624650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Выдан 08.11.2017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Тест по русскому языку «2-3 классы. Фонетика. Звуки и буквы».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 147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Выдан 10.11.2017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Тест по математике «2-3 классы. Умножение и деление»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Хуснуллина Лиана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92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713468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Выдан 11.11.2017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Общероссийская тематическая олимпиада для школьников «Точные науки»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Гиззатов Ильнар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Диплом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432254">
              <w:rPr>
                <w:rFonts w:ascii="Times New Roman" w:eastAsia="Calibri" w:hAnsi="Times New Roman" w:cs="Times New Roman"/>
              </w:rPr>
              <w:t xml:space="preserve"> место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20.11.2017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Международный дистанционный конкурс «Старт»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Хуснуллина Лиана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3702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22.11.2017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Открытая российская интернет – олимпиада по русскому языку для школьников «Осень, ноябрь 2017, русский язык, 3 класс» 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Шакиров Марат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r w:rsidRPr="00432254">
              <w:rPr>
                <w:rFonts w:ascii="Times New Roman" w:eastAsia="Calibri" w:hAnsi="Times New Roman" w:cs="Times New Roman"/>
              </w:rPr>
              <w:t>степени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№851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Международная интернет – олимпиада «Солнечный свет»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Хуснуллина Лиана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Диплом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ДО450899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26.11.2017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Тест по шахматам «Мат в один ход,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432254">
              <w:rPr>
                <w:rFonts w:ascii="Times New Roman" w:eastAsia="Calibri" w:hAnsi="Times New Roman" w:cs="Times New Roman"/>
              </w:rPr>
              <w:t xml:space="preserve"> уровень сложности» 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139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28.11.2017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trHeight w:val="1236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Тест по шахматам «Мат в один ход,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432254">
              <w:rPr>
                <w:rFonts w:ascii="Times New Roman" w:eastAsia="Calibri" w:hAnsi="Times New Roman" w:cs="Times New Roman"/>
              </w:rPr>
              <w:t xml:space="preserve"> уровень сложности» 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139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29.11.2017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Тест по математике «2-3 классы. Умножение и деление»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Гиззатов Ильнар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92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 xml:space="preserve">355030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03.12.2017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Открытый российский шахматный интерне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т-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конкурсдля начинающих «Слоновый эндшпиль» .Веб-сайт: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963/624650/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2017</w:t>
            </w: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10.12.2017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Тест по шахматам «Мат в один ход.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432254">
              <w:rPr>
                <w:rFonts w:ascii="Times New Roman" w:eastAsia="Calibri" w:hAnsi="Times New Roman" w:cs="Times New Roman"/>
              </w:rPr>
              <w:t xml:space="preserve"> сложности»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140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20.12.2017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Тест по шахматам «Мат в один ход.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432254">
              <w:rPr>
                <w:rFonts w:ascii="Times New Roman" w:eastAsia="Calibri" w:hAnsi="Times New Roman" w:cs="Times New Roman"/>
              </w:rPr>
              <w:t xml:space="preserve"> сложности»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141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23.12.2017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Открытая российская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лимпиада по русскому языку для школьников «Осень, ноябрь 2017,русский язык , 2класс»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Сахратова Залина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1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Мингараева И.Ш.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 Международная онлайн – олимпиада по русскому языку для школьников «Русский с Пушкиным»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Сахратова Залина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Салихова Арина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Аюпова Аделина 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Бадамшин Денис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2                   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3                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 победителя</w:t>
            </w:r>
          </w:p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победителя</w:t>
            </w:r>
            <w:r w:rsidR="00FB6963">
              <w:rPr>
                <w:rFonts w:ascii="Times New Roman" w:eastAsia="Calibri" w:hAnsi="Times New Roman" w:cs="Times New Roman"/>
              </w:rPr>
              <w:t xml:space="preserve"> </w:t>
            </w:r>
            <w:r w:rsidRPr="00432254">
              <w:rPr>
                <w:rFonts w:ascii="Times New Roman" w:eastAsia="Calibri" w:hAnsi="Times New Roman" w:cs="Times New Roman"/>
              </w:rPr>
              <w:t xml:space="preserve">Сертификат участника Сертификат участника 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Мингараева И.Ш.</w:t>
            </w:r>
          </w:p>
        </w:tc>
      </w:tr>
      <w:tr w:rsidR="00F61C2D" w:rsidRPr="00F61C2D" w:rsidTr="00FB6963">
        <w:trPr>
          <w:trHeight w:val="1760"/>
        </w:trPr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Открытая российская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лимпиада по русскому языку для школьников «Осень, ноябрь 2017, русский язык,  4класс»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Ахмеров Аяз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Галиев Линар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Салихов Михаил</w:t>
            </w:r>
          </w:p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Усманова Регина Хасанов Аяз Червякова Таисия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II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Всероссийский конкурс - игра по математике «Потомки Пифагора»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Ахмеров Аяз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Галиев Линар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Салихов Михаил</w:t>
            </w:r>
          </w:p>
          <w:p w:rsidR="00432254" w:rsidRPr="00432254" w:rsidRDefault="00432254" w:rsidP="00FB6963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Усманова Регина Хасанов Аяз Червякова Таисия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Похвальная грамота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Конкурс Акмулла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Республиканский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Гаязова З.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7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Родной (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баш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.) язык и литература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участник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Нурисламова И.Р.</w:t>
            </w:r>
          </w:p>
        </w:tc>
      </w:tr>
      <w:tr w:rsidR="00F61C2D" w:rsidRPr="00F61C2D" w:rsidTr="00B80EE4">
        <w:tc>
          <w:tcPr>
            <w:tcW w:w="2703" w:type="dxa"/>
            <w:gridSpan w:val="2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 «Пассажир и кресло дружат»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432254" w:rsidRPr="00432254" w:rsidRDefault="00FB6963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Калямова Диля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B6963" w:rsidRPr="00F61C2D" w:rsidTr="00FB6963">
        <w:trPr>
          <w:trHeight w:val="533"/>
        </w:trPr>
        <w:tc>
          <w:tcPr>
            <w:tcW w:w="2703" w:type="dxa"/>
            <w:gridSpan w:val="2"/>
            <w:vMerge w:val="restart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proofErr w:type="gramStart"/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Открытая</w:t>
            </w:r>
            <w:proofErr w:type="gramEnd"/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российская интернет-олимпиада</w:t>
            </w:r>
          </w:p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по окружающему миру для школьников</w:t>
            </w:r>
          </w:p>
          <w:p w:rsidR="00FB6963" w:rsidRPr="00432254" w:rsidRDefault="00FB6963" w:rsidP="00FB6963">
            <w:pPr>
              <w:spacing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«Зима, декабрь 2017, окружающий мир, 4 класс</w:t>
            </w:r>
            <w:proofErr w:type="gramStart"/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>.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В</w:t>
            </w:r>
            <w:proofErr w:type="gramEnd"/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еб-сайт </w:t>
            </w:r>
            <w:hyperlink r:id="rId34" w:history="1">
              <w:r w:rsidRPr="00432254">
                <w:rPr>
                  <w:rFonts w:ascii="Times New Roman" w:eastAsia="FreeSans" w:hAnsi="Times New Roman" w:cs="Times New Roman"/>
                  <w:sz w:val="24"/>
                  <w:szCs w:val="24"/>
                  <w:u w:val="single"/>
                </w:rPr>
                <w:t>www.metaschool</w:t>
              </w:r>
            </w:hyperlink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.ru</w:t>
            </w:r>
          </w:p>
          <w:p w:rsidR="00FB6963" w:rsidRPr="004E5737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</w:p>
          <w:p w:rsidR="00FB6963" w:rsidRPr="00432254" w:rsidRDefault="00FB6963" w:rsidP="00FB6963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</w:p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Интернет-олимпиада</w:t>
            </w:r>
          </w:p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6963" w:rsidRPr="00432254" w:rsidRDefault="00B80EE4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Гарифуллина Айгиза 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2" w:type="dxa"/>
          </w:tcPr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Диплом 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степени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B6963" w:rsidRPr="00F61C2D" w:rsidTr="00B80EE4">
        <w:tc>
          <w:tcPr>
            <w:tcW w:w="2703" w:type="dxa"/>
            <w:gridSpan w:val="2"/>
            <w:vMerge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Интернет-олимпиада</w:t>
            </w:r>
          </w:p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Калямов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Диля 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2" w:type="dxa"/>
          </w:tcPr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Диплом 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  <w:t>I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  <w:t>I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степени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B6963" w:rsidRPr="00F61C2D" w:rsidTr="00B80EE4">
        <w:tc>
          <w:tcPr>
            <w:tcW w:w="2703" w:type="dxa"/>
            <w:gridSpan w:val="2"/>
            <w:vMerge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Интернет-олимпиада</w:t>
            </w:r>
          </w:p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ХамзинАйназ 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2" w:type="dxa"/>
          </w:tcPr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Диплом 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  <w:t>I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  <w:lang w:val="en-US"/>
              </w:rPr>
              <w:t>I</w:t>
            </w: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степени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B6963" w:rsidRPr="00F61C2D" w:rsidTr="00B80EE4">
        <w:tc>
          <w:tcPr>
            <w:tcW w:w="2703" w:type="dxa"/>
            <w:gridSpan w:val="2"/>
            <w:vMerge w:val="restart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Открытый математический интернет-конкурс</w:t>
            </w:r>
          </w:p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«Устное умножение с опорным числом» Веб-сайт </w:t>
            </w:r>
            <w:hyperlink r:id="rId35" w:history="1">
              <w:r w:rsidRPr="00432254">
                <w:rPr>
                  <w:rFonts w:ascii="Times New Roman" w:eastAsia="FreeSans" w:hAnsi="Times New Roman" w:cs="Times New Roman"/>
                  <w:sz w:val="24"/>
                  <w:szCs w:val="24"/>
                  <w:u w:val="single"/>
                </w:rPr>
                <w:t>www.metaschool</w:t>
              </w:r>
            </w:hyperlink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.</w:t>
            </w:r>
          </w:p>
          <w:p w:rsidR="00FB6963" w:rsidRPr="00432254" w:rsidRDefault="00D6091A" w:rsidP="00FB6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R</w:t>
            </w:r>
            <w:r w:rsidR="00FB6963"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Интернет-конкурс</w:t>
            </w:r>
          </w:p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Гарифуллина Айгиза 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 xml:space="preserve">Сертификат № 962/288724/2017. </w:t>
            </w:r>
          </w:p>
        </w:tc>
        <w:tc>
          <w:tcPr>
            <w:tcW w:w="2410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B6963" w:rsidRPr="00F61C2D" w:rsidTr="00B80EE4">
        <w:tc>
          <w:tcPr>
            <w:tcW w:w="2703" w:type="dxa"/>
            <w:gridSpan w:val="2"/>
            <w:vMerge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6963" w:rsidRPr="00432254" w:rsidRDefault="00FB6963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Интернет-конкурс</w:t>
            </w:r>
          </w:p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ХамзинАйназ </w:t>
            </w:r>
          </w:p>
        </w:tc>
        <w:tc>
          <w:tcPr>
            <w:tcW w:w="1559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FB6963" w:rsidRPr="00432254" w:rsidRDefault="00FB6963" w:rsidP="00F61C2D">
            <w:pPr>
              <w:spacing w:after="0" w:line="240" w:lineRule="auto"/>
              <w:rPr>
                <w:rFonts w:ascii="Times New Roman" w:eastAsia="FreeSans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FreeSans" w:hAnsi="Times New Roman" w:cs="Times New Roman"/>
                <w:sz w:val="24"/>
                <w:szCs w:val="24"/>
              </w:rPr>
              <w:t>Сертификат № 962/387624/2017.</w:t>
            </w:r>
          </w:p>
        </w:tc>
        <w:tc>
          <w:tcPr>
            <w:tcW w:w="2410" w:type="dxa"/>
          </w:tcPr>
          <w:p w:rsidR="00FB6963" w:rsidRPr="00432254" w:rsidRDefault="00FB6963" w:rsidP="00F61C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254">
              <w:rPr>
                <w:rFonts w:ascii="Times New Roman" w:eastAsia="Calibri" w:hAnsi="Times New Roman" w:cs="Times New Roman"/>
                <w:sz w:val="24"/>
                <w:szCs w:val="24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  <w:trHeight w:val="408"/>
        </w:trPr>
        <w:tc>
          <w:tcPr>
            <w:tcW w:w="269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432254">
              <w:rPr>
                <w:rFonts w:ascii="Times New Roman" w:eastAsia="Calibri" w:hAnsi="Times New Roman" w:cs="Times New Roman"/>
                <w:b/>
              </w:rPr>
              <w:t>3 четверть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F61C2D" w:rsidRPr="00F61C2D" w:rsidTr="00B80EE4">
        <w:trPr>
          <w:gridBefore w:val="1"/>
          <w:wBefore w:w="8" w:type="dxa"/>
          <w:trHeight w:val="463"/>
        </w:trPr>
        <w:tc>
          <w:tcPr>
            <w:tcW w:w="2695" w:type="dxa"/>
            <w:vMerge w:val="restart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Районный этап республиканского конкурса работ по информационным технологиям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среди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обучающихся «КРИТ – 2018»</w:t>
            </w:r>
          </w:p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этап республиканского конкурса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Султангалиева Карина Ильшатовна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F61C2D" w:rsidTr="00B80EE4">
        <w:trPr>
          <w:gridBefore w:val="1"/>
          <w:wBefore w:w="8" w:type="dxa"/>
          <w:trHeight w:val="463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этап республиканского конкурса</w:t>
            </w:r>
          </w:p>
        </w:tc>
        <w:tc>
          <w:tcPr>
            <w:tcW w:w="1843" w:type="dxa"/>
          </w:tcPr>
          <w:p w:rsidR="00432254" w:rsidRPr="00432254" w:rsidRDefault="005A1679" w:rsidP="00F61C2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Яппаров Ильсаф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Призёр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F61C2D" w:rsidTr="00B80EE4">
        <w:trPr>
          <w:gridBefore w:val="1"/>
          <w:wBefore w:w="8" w:type="dxa"/>
          <w:trHeight w:val="463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этап республиканского конкурса</w:t>
            </w:r>
          </w:p>
        </w:tc>
        <w:tc>
          <w:tcPr>
            <w:tcW w:w="1843" w:type="dxa"/>
          </w:tcPr>
          <w:p w:rsidR="00432254" w:rsidRPr="00432254" w:rsidRDefault="005A1679" w:rsidP="00F61C2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Зарифьянова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Победитель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569"/>
        </w:trPr>
        <w:tc>
          <w:tcPr>
            <w:tcW w:w="2695" w:type="dxa"/>
            <w:vMerge w:val="restart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Международная олимпиада «Глобус»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Гилимшина Зарина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Диплом, №6618710876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622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5A1679" w:rsidP="00F61C2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Мифтахова Айсылу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Диплом, №7923566348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F61C2D" w:rsidTr="005A1679">
        <w:trPr>
          <w:gridBefore w:val="1"/>
          <w:wBefore w:w="8" w:type="dxa"/>
          <w:trHeight w:val="535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Султангалиева Карина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Диплом, №3610862494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616"/>
        </w:trPr>
        <w:tc>
          <w:tcPr>
            <w:tcW w:w="2695" w:type="dxa"/>
            <w:vMerge w:val="restart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Международная онлайн-олимпиада Учи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у. Февраль, 2018. Заврики, математика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Бакиров Адель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Призёр, Грамота №1802-1-004753449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B80EE4">
        <w:trPr>
          <w:gridBefore w:val="1"/>
          <w:wBefore w:w="8" w:type="dxa"/>
          <w:trHeight w:val="1503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Хузин Ильдус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Сертификат участника, №1709-1-003658360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B80EE4">
        <w:trPr>
          <w:gridBefore w:val="1"/>
          <w:wBefore w:w="8" w:type="dxa"/>
          <w:trHeight w:val="1399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Насипов Ильназ Асгатович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Сертификат участника, №1709-1-003335657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730"/>
        </w:trPr>
        <w:tc>
          <w:tcPr>
            <w:tcW w:w="2695" w:type="dxa"/>
            <w:vMerge w:val="restart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val="en-US" w:eastAsia="ru-RU"/>
              </w:rPr>
              <w:t>VI</w:t>
            </w: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Всероссийский интернет конкурс кормушек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Ахметов Радик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788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Байгазин Айназ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832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Мифтахова Айсылу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748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Мусина Азалия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806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Султангалиева Карина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708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Суфиянов Ильяс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B80EE4">
        <w:trPr>
          <w:gridBefore w:val="1"/>
          <w:wBefore w:w="8" w:type="dxa"/>
          <w:trHeight w:val="986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right="-1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Шаисламова Айгуль </w:t>
            </w:r>
            <w:r w:rsidR="005A167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Участник, Свидетельство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977"/>
        </w:trPr>
        <w:tc>
          <w:tcPr>
            <w:tcW w:w="2695" w:type="dxa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Второй Всероссийский конкурс, проходящий в формате ФМВДК «Таланты России»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Танцевальное объединение «Лучики»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4,5 кл.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Русский народный танец «Колокольчики»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Дипломант 1 степени, Диплом </w:t>
            </w:r>
            <w:r w:rsidRPr="00432254">
              <w:rPr>
                <w:rFonts w:ascii="Times New Roman" w:hAnsi="Times New Roman" w:cs="Times New Roman"/>
                <w:lang w:val="en-US"/>
              </w:rPr>
              <w:t>DK</w:t>
            </w:r>
            <w:r w:rsidRPr="00432254">
              <w:rPr>
                <w:rFonts w:ascii="Times New Roman" w:hAnsi="Times New Roman" w:cs="Times New Roman"/>
              </w:rPr>
              <w:t>-</w:t>
            </w:r>
            <w:r w:rsidRPr="00432254">
              <w:rPr>
                <w:rFonts w:ascii="Times New Roman" w:hAnsi="Times New Roman" w:cs="Times New Roman"/>
                <w:lang w:val="en-US"/>
              </w:rPr>
              <w:t>II</w:t>
            </w:r>
            <w:r w:rsidRPr="00432254">
              <w:rPr>
                <w:rFonts w:ascii="Times New Roman" w:hAnsi="Times New Roman" w:cs="Times New Roman"/>
              </w:rPr>
              <w:t>/18 №968 16.02.2018г.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B80EE4">
        <w:trPr>
          <w:gridBefore w:val="1"/>
          <w:wBefore w:w="8" w:type="dxa"/>
          <w:trHeight w:val="276"/>
        </w:trPr>
        <w:tc>
          <w:tcPr>
            <w:tcW w:w="2695" w:type="dxa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Муниципальный этап республиканского конкурса-фестиваля детских коллективов народного танца «Звонкий каблучок»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Муниципальный</w:t>
            </w:r>
          </w:p>
        </w:tc>
        <w:tc>
          <w:tcPr>
            <w:tcW w:w="1843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Танцевальное объединение «Лучики»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4,5 кл.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1. Татарский народный танец «Кария-закария»,</w:t>
            </w:r>
          </w:p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2. Татарский народный танец «Вкусные хлопоты»,</w:t>
            </w:r>
          </w:p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3. Татарский сольный танец, Нурисламов Ильфир </w:t>
            </w:r>
          </w:p>
        </w:tc>
        <w:tc>
          <w:tcPr>
            <w:tcW w:w="1842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Призёр, Диплом 3 степени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624"/>
        </w:trPr>
        <w:tc>
          <w:tcPr>
            <w:tcW w:w="2695" w:type="dxa"/>
            <w:vMerge w:val="restart"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 конкурс «Мы в ответе за тех, кого приручили», посвященный Году волонтёра в России</w:t>
            </w:r>
          </w:p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Ахметов Радик </w:t>
            </w:r>
          </w:p>
        </w:tc>
        <w:tc>
          <w:tcPr>
            <w:tcW w:w="1559" w:type="dxa"/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1842" w:type="dxa"/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810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Бакиров Адель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Фотография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432254" w:rsidRPr="00432254" w:rsidTr="005A1679">
        <w:trPr>
          <w:gridBefore w:val="1"/>
          <w:wBefore w:w="8" w:type="dxa"/>
          <w:trHeight w:val="868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Насипов Ильназ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F61C2D" w:rsidTr="005A1679">
        <w:trPr>
          <w:gridBefore w:val="1"/>
          <w:wBefore w:w="8" w:type="dxa"/>
          <w:trHeight w:val="835"/>
        </w:trPr>
        <w:tc>
          <w:tcPr>
            <w:tcW w:w="2695" w:type="dxa"/>
            <w:vMerge/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Мифтахова Айсылу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F61C2D" w:rsidTr="005A1679">
        <w:trPr>
          <w:gridBefore w:val="1"/>
          <w:wBefore w:w="8" w:type="dxa"/>
          <w:trHeight w:val="847"/>
        </w:trPr>
        <w:tc>
          <w:tcPr>
            <w:tcW w:w="2695" w:type="dxa"/>
            <w:vMerge/>
            <w:tcBorders>
              <w:bottom w:val="single" w:sz="4" w:space="0" w:color="auto"/>
            </w:tcBorders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Шаисламова Айгуль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F61C2D" w:rsidTr="005A1679">
        <w:trPr>
          <w:gridBefore w:val="1"/>
          <w:wBefore w:w="8" w:type="dxa"/>
          <w:trHeight w:val="620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 конкурс «Мы в ответе за тех, кого приручили», посвященный Году волонтёра в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Хатмуллин Рамиль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 xml:space="preserve">Рисунок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F61C2D" w:rsidTr="005A1679">
        <w:trPr>
          <w:gridBefore w:val="1"/>
          <w:wBefore w:w="8" w:type="dxa"/>
          <w:trHeight w:val="806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Гайнуллин Ирек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Рисунок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Гайнуллина О.С.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Лукманов Радмир </w:t>
            </w:r>
            <w:r w:rsidR="005A16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Прикладное творчество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r>
              <w:rPr>
                <w:rFonts w:ascii="Times New Roman" w:hAnsi="Times New Roman" w:cs="Times New Roman"/>
              </w:rPr>
              <w:t xml:space="preserve"> </w:t>
            </w:r>
            <w:r w:rsidR="00432254" w:rsidRPr="00432254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32254">
              <w:rPr>
                <w:rFonts w:ascii="Times New Roman" w:hAnsi="Times New Roman" w:cs="Times New Roman"/>
                <w:bCs/>
              </w:rPr>
              <w:t>Гайнуллина О.С.</w:t>
            </w:r>
          </w:p>
        </w:tc>
      </w:tr>
      <w:tr w:rsidR="005A1679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Гарифуллина Айгиза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Фото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Default="005A1679">
            <w:r w:rsidRPr="00062F03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5A1679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Саяпова Алина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Default="005A1679">
            <w:r w:rsidRPr="00062F03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79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Открытый российский шахматный интернет-конкурс для начинающих « Лёгкие фигуры против тяжёлых»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№979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 xml:space="preserve">624650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/2018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Выдан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10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432254">
              <w:rPr>
                <w:rFonts w:ascii="Times New Roman" w:eastAsia="Calibri" w:hAnsi="Times New Roman" w:cs="Times New Roman"/>
              </w:rPr>
              <w:t>1.201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Открытый математический интернет-конкурс «Устный счёт в пределах 100»Веб-сайт: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 984/624650/2018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Выдан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05.02</w:t>
            </w:r>
            <w:r w:rsidRPr="00432254">
              <w:rPr>
                <w:rFonts w:ascii="Times New Roman" w:eastAsia="Calibri" w:hAnsi="Times New Roman" w:cs="Times New Roman"/>
              </w:rPr>
              <w:t>.201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Открытая российская интернет – олимпиада по русскому языку для школьников «Зима, февраль 2018, русский язык, 3 класс» 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Шакиров Марат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r w:rsidRPr="00432254">
              <w:rPr>
                <w:rFonts w:ascii="Times New Roman" w:eastAsia="Calibri" w:hAnsi="Times New Roman" w:cs="Times New Roman"/>
              </w:rPr>
              <w:t>степени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№855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2018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21.02.2018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Открытый математический интернет-конкурс «Устный счёт в пределах 1000». Веб-сайт: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Диплом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№ 1005/624650/2018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val="en-US"/>
              </w:rPr>
              <w:t>05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03</w:t>
            </w:r>
            <w:r w:rsidRPr="00432254">
              <w:rPr>
                <w:rFonts w:ascii="Times New Roman" w:eastAsia="Calibri" w:hAnsi="Times New Roman" w:cs="Times New Roman"/>
              </w:rPr>
              <w:t>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Тест по русскому языку «2-3 классы. Фонетика. Звуки и буквы»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.В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еб-сайт: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www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metaschool</w:t>
            </w:r>
            <w:r w:rsidRPr="00432254">
              <w:rPr>
                <w:rFonts w:ascii="Times New Roman" w:eastAsia="Calibri" w:hAnsi="Times New Roman" w:cs="Times New Roman"/>
              </w:rPr>
              <w:t>.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№ 147</w:t>
            </w:r>
            <w:r w:rsidRPr="00432254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432254">
              <w:rPr>
                <w:rFonts w:ascii="Times New Roman" w:eastAsia="Calibri" w:hAnsi="Times New Roman" w:cs="Times New Roman"/>
              </w:rPr>
              <w:t>624650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12.03.2018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5A1679">
        <w:trPr>
          <w:gridBefore w:val="1"/>
          <w:wBefore w:w="8" w:type="dxa"/>
          <w:trHeight w:val="1603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Открытая российская интернет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–о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лимпиада по русскому языку для школьников «Зима, февраль 2018, русский язык,  4класс»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Ахмеров Аяз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Галиев Линар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Салихов Михаил</w:t>
            </w:r>
          </w:p>
          <w:p w:rsidR="00432254" w:rsidRPr="00432254" w:rsidRDefault="00432254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Усманова Регина Червякова Таисия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I степени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Зарифьянова Г.Д.</w:t>
            </w:r>
          </w:p>
        </w:tc>
      </w:tr>
      <w:tr w:rsidR="00F61C2D" w:rsidRPr="00F61C2D" w:rsidTr="005A1679">
        <w:trPr>
          <w:gridBefore w:val="1"/>
          <w:wBefore w:w="8" w:type="dxa"/>
          <w:trHeight w:val="720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Эрудит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Международная дистанционная олимпиада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</w:t>
            </w:r>
            <w:hyperlink r:id="rId36" w:tgtFrame="_blank" w:history="1">
              <w:r w:rsidRPr="00F61C2D">
                <w:rPr>
                  <w:rFonts w:ascii="Times New Roman" w:hAnsi="Times New Roman" w:cs="Times New Roman"/>
                  <w:bCs/>
                  <w:u w:val="single"/>
                  <w:shd w:val="clear" w:color="auto" w:fill="FFFFFF"/>
                </w:rPr>
                <w:t>yi-erudit.ru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Нурисламов Ильфир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1место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№АВ-31174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12.02.2018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Гайнуллин Ирек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1место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№АВ-31276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12.02.2018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693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ХамзинАйназ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№АВ -25356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775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Шартдинов Рудель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Сертификат участника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№АВ -23882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41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КРИТ-2018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Районный конкурс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Садриев Альберт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Презентация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Спортивно – образовательная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 этап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команда «Горячие сердца»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Этапы «Приветствие команды»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Конкурс капитанов»3-е место</w:t>
            </w:r>
          </w:p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Приказ №35 от 28 февраля 2018г.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Гумерова И.А.</w:t>
            </w:r>
          </w:p>
        </w:tc>
      </w:tr>
      <w:tr w:rsidR="00F61C2D" w:rsidRPr="00F61C2D" w:rsidTr="005A1679">
        <w:trPr>
          <w:gridBefore w:val="1"/>
          <w:wBefore w:w="8" w:type="dxa"/>
          <w:trHeight w:val="82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Межпредметная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онлайн – олимпиада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Учи</w:t>
            </w:r>
            <w:proofErr w:type="gramStart"/>
            <w:r w:rsidRPr="00432254">
              <w:rPr>
                <w:rFonts w:ascii="Times New Roman" w:eastAsia="FreeSans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FreeSans" w:hAnsi="Times New Roman" w:cs="Times New Roman"/>
              </w:rPr>
              <w:t>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Калямова Диля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,о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кружающий мир, 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Похвальная грамота № 1801-4-004433461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70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Заврики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 Учи</w:t>
            </w:r>
            <w:proofErr w:type="gramStart"/>
            <w:r w:rsidRPr="00432254">
              <w:rPr>
                <w:rFonts w:ascii="Times New Roman" w:eastAsia="FreeSans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FreeSans" w:hAnsi="Times New Roman" w:cs="Times New Roman"/>
              </w:rPr>
              <w:t>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онлайн - олимпиада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5A167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Нурисламов </w:t>
            </w:r>
            <w:r w:rsidR="005A167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 № 1802-4-004899161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782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Межпредметная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онлайн – олимпиада 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Учи</w:t>
            </w:r>
            <w:proofErr w:type="gramStart"/>
            <w:r w:rsidRPr="00432254">
              <w:rPr>
                <w:rFonts w:ascii="Times New Roman" w:eastAsia="FreeSans" w:hAnsi="Times New Roman" w:cs="Times New Roman"/>
              </w:rPr>
              <w:t xml:space="preserve"> .</w:t>
            </w:r>
            <w:proofErr w:type="gramEnd"/>
            <w:r w:rsidRPr="00432254">
              <w:rPr>
                <w:rFonts w:ascii="Times New Roman" w:eastAsia="FreeSans" w:hAnsi="Times New Roman" w:cs="Times New Roman"/>
              </w:rPr>
              <w:t>ру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Хамзин Айназ</w:t>
            </w:r>
          </w:p>
          <w:p w:rsidR="00432254" w:rsidRPr="00432254" w:rsidRDefault="005A1679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,о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кружающий мир, 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 участника № 1801-4-003867903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32254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Шартдинов Рудель</w:t>
            </w:r>
          </w:p>
          <w:p w:rsidR="00432254" w:rsidRPr="00432254" w:rsidRDefault="005A1679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Русский язык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,о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кружающий мир, 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Сертификат участника № 1801-4-004404402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F61C2D" w:rsidTr="005A1679">
        <w:trPr>
          <w:gridBefore w:val="1"/>
          <w:wBefore w:w="8" w:type="dxa"/>
          <w:trHeight w:val="26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Конкурс сочинений (90-летия со дня рождения А.Атнабаева)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Гаязова 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Родной (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баш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>.) язык и 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val="ba-RU"/>
              </w:rPr>
            </w:pPr>
            <w:r w:rsidRPr="00432254">
              <w:rPr>
                <w:rFonts w:ascii="Times New Roman" w:eastAsia="Calibri" w:hAnsi="Times New Roman" w:cs="Times New Roman"/>
                <w:lang w:val="ba-RU"/>
              </w:rPr>
              <w:t>участник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Нурисламова И.Р.</w:t>
            </w:r>
          </w:p>
        </w:tc>
      </w:tr>
      <w:tr w:rsidR="00F61C2D" w:rsidRPr="00F61C2D" w:rsidTr="005A1679">
        <w:trPr>
          <w:gridBefore w:val="1"/>
          <w:wBefore w:w="8" w:type="dxa"/>
          <w:trHeight w:val="109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Всероссийский творческий конкурс «Школа диалога народов России: литература и жизнь»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Российский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Гаязова Илзида Ильдаровна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</w:rPr>
            </w:pPr>
            <w:r w:rsidRPr="00432254">
              <w:rPr>
                <w:rFonts w:ascii="Times New Roman" w:eastAsia="Times New Roman" w:hAnsi="Times New Roman" w:cs="Times New Roman"/>
              </w:rPr>
              <w:t>Республиканская научно-практическая конференция школьников общеобразовательных учреждений «Совенок-2018» «Исследование как метод познания…»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Хамитов Инсаф Ильгамович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краеведение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призер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F61C2D" w:rsidRPr="00F61C2D" w:rsidTr="005A1679">
        <w:trPr>
          <w:gridBefore w:val="1"/>
          <w:wBefore w:w="8" w:type="dxa"/>
          <w:trHeight w:val="73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 этап</w:t>
            </w:r>
            <w:r w:rsidRPr="00432254">
              <w:rPr>
                <w:rFonts w:ascii="Times New Roman" w:hAnsi="Times New Roman" w:cs="Times New Roman"/>
                <w:bCs/>
              </w:rPr>
              <w:t xml:space="preserve"> Всероссийского конкурса чтецов «Живая классика»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Джамолова Гульноза Олимджоновна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F61C2D" w:rsidRPr="00F61C2D" w:rsidTr="005A1679">
        <w:trPr>
          <w:gridBefore w:val="1"/>
          <w:wBefore w:w="8" w:type="dxa"/>
          <w:trHeight w:val="74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 этап</w:t>
            </w:r>
            <w:r w:rsidRPr="00432254">
              <w:rPr>
                <w:rFonts w:ascii="Times New Roman" w:hAnsi="Times New Roman" w:cs="Times New Roman"/>
                <w:bCs/>
              </w:rPr>
              <w:t xml:space="preserve"> Всероссийского конкурса чтецов «Живая классика»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 Шарифханов Рудил Рустамович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Гаязова З.И.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Региональный конкурс научно – исследовательских, методических и творческих работ «Мой край – моя Россия»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Общероссийский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Елена 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C44C7D" w:rsidP="00F61C2D">
            <w:pPr>
              <w:tabs>
                <w:tab w:val="left" w:pos="240"/>
              </w:tabs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И</w:t>
            </w:r>
            <w:r w:rsidR="00432254" w:rsidRPr="00432254">
              <w:rPr>
                <w:rFonts w:ascii="Times New Roman" w:eastAsia="Calibri" w:hAnsi="Times New Roman" w:cs="Times New Roman"/>
              </w:rPr>
              <w:t>стория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Диплом 3 степени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>Журавлева Г.Р.</w:t>
            </w:r>
          </w:p>
        </w:tc>
      </w:tr>
      <w:tr w:rsidR="00F61C2D" w:rsidRPr="00F61C2D" w:rsidTr="00B80EE4">
        <w:trPr>
          <w:gridBefore w:val="1"/>
          <w:wBefore w:w="8" w:type="dxa"/>
          <w:trHeight w:val="594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Международный конкурс «Круговорот знаний»</w:t>
            </w:r>
          </w:p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Гиззатов Ильнар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Гиззатова М.Ф.</w:t>
            </w:r>
          </w:p>
        </w:tc>
      </w:tr>
      <w:tr w:rsidR="00F61C2D" w:rsidRPr="00F61C2D" w:rsidTr="00B80EE4">
        <w:trPr>
          <w:gridBefore w:val="1"/>
          <w:wBefore w:w="8" w:type="dxa"/>
          <w:trHeight w:val="327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Гиззатова М.Ф.</w:t>
            </w:r>
          </w:p>
        </w:tc>
      </w:tr>
      <w:tr w:rsidR="00F61C2D" w:rsidRPr="00F61C2D" w:rsidTr="00B80EE4">
        <w:trPr>
          <w:gridBefore w:val="1"/>
          <w:wBefore w:w="8" w:type="dxa"/>
          <w:trHeight w:val="80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>Всероссийский конкурс рисунков «Зимушка – зима» от ЦДР  «Аврора»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 Ирек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Гайнуллина О.С.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Районный этап республиканского конкурса работ по информационным технологиям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среди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обучающихся «КРИТ – 2018»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Маликов Ринат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 в номинации «Видеозапись и монтаж»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Бакирова А.М.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</w:rPr>
              <w:t xml:space="preserve">Районный этап республиканского конкурса работ по информационным технологиям </w:t>
            </w:r>
            <w:proofErr w:type="gramStart"/>
            <w:r w:rsidRPr="00432254">
              <w:rPr>
                <w:rFonts w:ascii="Times New Roman" w:eastAsia="Calibri" w:hAnsi="Times New Roman" w:cs="Times New Roman"/>
              </w:rPr>
              <w:t>среди</w:t>
            </w:r>
            <w:proofErr w:type="gramEnd"/>
            <w:r w:rsidRPr="00432254">
              <w:rPr>
                <w:rFonts w:ascii="Times New Roman" w:eastAsia="Calibri" w:hAnsi="Times New Roman" w:cs="Times New Roman"/>
              </w:rPr>
              <w:t xml:space="preserve"> обучающихся «КРИТ – 2018»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Маликов Ринат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Ибрагимов Ринат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Карпенков Вадим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7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9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Призер в номинации «Видеозапись и монтаж»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Участие в номинации «Сайтостроение</w:t>
            </w:r>
            <w:proofErr w:type="gramStart"/>
            <w:r w:rsidRPr="00432254">
              <w:rPr>
                <w:rFonts w:ascii="Times New Roman" w:hAnsi="Times New Roman" w:cs="Times New Roman"/>
              </w:rPr>
              <w:t>»У</w:t>
            </w:r>
            <w:proofErr w:type="gramEnd"/>
            <w:r w:rsidRPr="00432254">
              <w:rPr>
                <w:rFonts w:ascii="Times New Roman" w:hAnsi="Times New Roman" w:cs="Times New Roman"/>
              </w:rPr>
              <w:t>частие в номинации «Видезапись и монтаж»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Конкурс исследовательских работ в рамках Малой академии наук школьников РБ</w:t>
            </w:r>
          </w:p>
          <w:p w:rsidR="00432254" w:rsidRPr="00432254" w:rsidRDefault="00432254" w:rsidP="00F6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2254" w:rsidRPr="00432254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Ахмерова Луиза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Победитель в номинации «Лингвистика»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</w:tc>
      </w:tr>
      <w:tr w:rsidR="00F61C2D" w:rsidRPr="00F61C2D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AA0BD4" w:rsidP="00F61C2D">
            <w:pPr>
              <w:shd w:val="clear" w:color="auto" w:fill="FFFFFF"/>
              <w:spacing w:after="335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hyperlink r:id="rId37" w:tgtFrame="_blank" w:history="1">
              <w:r w:rsidR="00432254" w:rsidRPr="00432254">
                <w:rPr>
                  <w:rFonts w:ascii="Times New Roman" w:eastAsia="Times New Roman" w:hAnsi="Times New Roman" w:cs="Times New Roman"/>
                  <w:bCs/>
                  <w:kern w:val="36"/>
                  <w:lang w:eastAsia="ru-RU"/>
                </w:rPr>
                <w:t>Конкурс юношеских исследовательских работ им. В.И.Вернадского</w:t>
              </w:r>
            </w:hyperlink>
          </w:p>
          <w:p w:rsidR="00432254" w:rsidRPr="00432254" w:rsidRDefault="00432254" w:rsidP="00F6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 xml:space="preserve">Республиканский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( заочный)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Калямова Элина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</w:tc>
      </w:tr>
      <w:tr w:rsidR="00F61C2D" w:rsidRPr="00F61C2D" w:rsidTr="00BB17CE">
        <w:trPr>
          <w:gridBefore w:val="1"/>
          <w:wBefore w:w="8" w:type="dxa"/>
          <w:trHeight w:val="1889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Районный конкурс видеороликов по английскому языку “</w:t>
            </w:r>
            <w:r w:rsidRPr="00432254">
              <w:rPr>
                <w:rFonts w:ascii="Times New Roman" w:eastAsia="Times New Roman" w:hAnsi="Times New Roman" w:cs="Times New Roman"/>
                <w:lang w:val="en-US" w:eastAsia="ru-RU"/>
              </w:rPr>
              <w:t>Interview</w:t>
            </w: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 Учащиеся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,8,10 классов </w:t>
            </w:r>
          </w:p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Учащиеся 6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 xml:space="preserve"> 7,8,10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Победители в номинации «Здоровый образ жизни», «Праздники»</w:t>
            </w:r>
          </w:p>
          <w:p w:rsidR="00432254" w:rsidRPr="00432254" w:rsidRDefault="00432254" w:rsidP="00BB17C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Школьная жизнь»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Гайнуллина О.С.</w:t>
            </w:r>
          </w:p>
        </w:tc>
      </w:tr>
      <w:tr w:rsidR="00F61C2D" w:rsidRPr="00F61C2D" w:rsidTr="00BB17CE">
        <w:trPr>
          <w:gridBefore w:val="1"/>
          <w:wBefore w:w="8" w:type="dxa"/>
          <w:trHeight w:val="199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Открытая российская интернет-олимпиада по английскому языку для школьников «Весна, март 2018, английский язык»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Галимова Гульназ</w:t>
            </w:r>
          </w:p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Calibri" w:hAnsi="Times New Roman" w:cs="Times New Roman"/>
                <w:lang w:eastAsia="ru-RU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 xml:space="preserve">Хуснуллина Лиана  </w:t>
            </w:r>
          </w:p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2254" w:rsidRPr="00432254" w:rsidRDefault="00432254" w:rsidP="00BB17CE">
            <w:pPr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>Шакиров Марат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призе</w:t>
            </w:r>
            <w:proofErr w:type="gramStart"/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р-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диплом II</w:t>
            </w:r>
            <w:r w:rsidRPr="00432254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I</w:t>
            </w:r>
            <w:r w:rsidRPr="00432254">
              <w:rPr>
                <w:rFonts w:ascii="Times New Roman" w:eastAsia="Times New Roman" w:hAnsi="Times New Roman" w:cs="Times New Roman"/>
                <w:bCs/>
                <w:lang w:eastAsia="ru-RU"/>
              </w:rPr>
              <w:t>  степени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>призе</w:t>
            </w:r>
            <w:proofErr w:type="gramStart"/>
            <w:r w:rsidRPr="00432254">
              <w:rPr>
                <w:rFonts w:ascii="Times New Roman" w:eastAsia="Calibri" w:hAnsi="Times New Roman" w:cs="Times New Roman"/>
                <w:lang w:eastAsia="ru-RU"/>
              </w:rPr>
              <w:t>р</w:t>
            </w: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диплом II  степени</w:t>
            </w:r>
            <w:r w:rsidRPr="00432254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>призе</w:t>
            </w:r>
            <w:proofErr w:type="gramStart"/>
            <w:r w:rsidRPr="00432254">
              <w:rPr>
                <w:rFonts w:ascii="Times New Roman" w:eastAsia="Calibri" w:hAnsi="Times New Roman" w:cs="Times New Roman"/>
                <w:lang w:eastAsia="ru-RU"/>
              </w:rPr>
              <w:t>р</w:t>
            </w: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End"/>
            <w:r w:rsidRPr="0043225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диплом II  степени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Гайнуллина О.С. Гайнуллина О.С.</w:t>
            </w: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eastAsia="Calibri" w:hAnsi="Times New Roman" w:cs="Times New Roman"/>
                <w:lang w:eastAsia="ru-RU"/>
              </w:rPr>
              <w:t xml:space="preserve">   </w:t>
            </w:r>
          </w:p>
        </w:tc>
      </w:tr>
      <w:tr w:rsidR="00F61C2D" w:rsidRPr="00F61C2D" w:rsidTr="00BB17CE">
        <w:trPr>
          <w:gridBefore w:val="1"/>
          <w:wBefore w:w="8" w:type="dxa"/>
          <w:trHeight w:val="77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BB17C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Международный конкурс детского рисунка Toyota «Автомобиль мечты»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Журавлева Елена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2254">
              <w:rPr>
                <w:rFonts w:ascii="Times New Roman" w:eastAsia="Times New Roman" w:hAnsi="Times New Roman" w:cs="Times New Roman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2254">
              <w:rPr>
                <w:rFonts w:ascii="Times New Roman" w:hAnsi="Times New Roman" w:cs="Times New Roman"/>
              </w:rPr>
              <w:t>Хабипова Р.Г.</w:t>
            </w:r>
          </w:p>
        </w:tc>
      </w:tr>
      <w:tr w:rsidR="00F61C2D" w:rsidRPr="00F61C2D" w:rsidTr="00B80EE4">
        <w:trPr>
          <w:gridBefore w:val="1"/>
          <w:wBefore w:w="8" w:type="dxa"/>
          <w:trHeight w:val="37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BB17CE" w:rsidRDefault="00432254" w:rsidP="00F61C2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17CE">
              <w:rPr>
                <w:rFonts w:ascii="Times New Roman" w:eastAsia="Times New Roman" w:hAnsi="Times New Roman" w:cs="Times New Roman"/>
                <w:b/>
                <w:lang w:eastAsia="ru-RU"/>
              </w:rPr>
              <w:t>4 четверть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after="0" w:line="245" w:lineRule="atLeast"/>
              <w:ind w:right="3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32254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61C2D" w:rsidRPr="004F4C2E" w:rsidTr="00B80EE4">
        <w:trPr>
          <w:gridBefore w:val="1"/>
          <w:wBefore w:w="8" w:type="dxa"/>
          <w:trHeight w:val="37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Международная онлайн олимпиада</w:t>
            </w:r>
          </w:p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«Математическое путешествие»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>mir</w:t>
            </w:r>
            <w:r w:rsidRPr="004F4C2E">
              <w:rPr>
                <w:rFonts w:ascii="Times New Roman" w:eastAsia="Calibri" w:hAnsi="Times New Roman" w:cs="Times New Roman"/>
              </w:rPr>
              <w:t xml:space="preserve"> – 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>olymp</w:t>
            </w:r>
            <w:r w:rsidRPr="004F4C2E">
              <w:rPr>
                <w:rFonts w:ascii="Times New Roman" w:eastAsia="Calibri" w:hAnsi="Times New Roman" w:cs="Times New Roman"/>
              </w:rPr>
              <w:t>.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ans" w:hAnsi="Times New Roman" w:cs="Times New Roman"/>
              </w:rPr>
            </w:pPr>
            <w:r w:rsidRPr="004F4C2E">
              <w:rPr>
                <w:rFonts w:ascii="Times New Roman" w:eastAsia="FreeSans" w:hAnsi="Times New Roman" w:cs="Times New Roman"/>
              </w:rPr>
              <w:t>Интернет-конкурс</w:t>
            </w:r>
          </w:p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13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Гайнуллин Ирек </w:t>
            </w:r>
            <w:r w:rsidR="00136A4B"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Диплом </w:t>
            </w:r>
            <w:proofErr w:type="gramStart"/>
            <w:r w:rsidRPr="004F4C2E">
              <w:rPr>
                <w:rFonts w:ascii="Times New Roman" w:eastAsia="Calibri" w:hAnsi="Times New Roman" w:cs="Times New Roman"/>
                <w:lang w:val="en-US"/>
              </w:rPr>
              <w:t>I</w:t>
            </w:r>
            <w:proofErr w:type="gramEnd"/>
            <w:r w:rsidRPr="004F4C2E">
              <w:rPr>
                <w:rFonts w:ascii="Times New Roman" w:eastAsia="Calibri" w:hAnsi="Times New Roman" w:cs="Times New Roman"/>
                <w:lang w:val="en-US"/>
              </w:rPr>
              <w:t>степени</w:t>
            </w:r>
          </w:p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4F4C2E" w:rsidTr="00B80EE4">
        <w:trPr>
          <w:gridBefore w:val="1"/>
          <w:wBefore w:w="8" w:type="dxa"/>
          <w:trHeight w:val="37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Всероссийская межпедметная  - онлайн олимпиада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.У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чи .ру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136A4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</w:rPr>
              <w:t xml:space="preserve">Гарифуллина Айгиза </w:t>
            </w:r>
            <w:r w:rsidR="00136A4B" w:rsidRPr="004F4C2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Сертификат участника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4F4C2E" w:rsidTr="00B80EE4">
        <w:trPr>
          <w:gridBefore w:val="1"/>
          <w:wBefore w:w="8" w:type="dxa"/>
          <w:trHeight w:val="37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Всероссийская межпедметная  - онлайн олимпиада</w:t>
            </w:r>
            <w:proofErr w:type="gramStart"/>
            <w:r w:rsidRPr="004F4C2E">
              <w:rPr>
                <w:rFonts w:ascii="Times New Roman" w:eastAsia="Calibri" w:hAnsi="Times New Roman" w:cs="Times New Roman"/>
              </w:rPr>
              <w:t>.У</w:t>
            </w:r>
            <w:proofErr w:type="gramEnd"/>
            <w:r w:rsidRPr="004F4C2E">
              <w:rPr>
                <w:rFonts w:ascii="Times New Roman" w:eastAsia="Calibri" w:hAnsi="Times New Roman" w:cs="Times New Roman"/>
              </w:rPr>
              <w:t>чи .ру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13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Калямова Диля </w:t>
            </w:r>
            <w:r w:rsidR="00136A4B"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 xml:space="preserve">Сертификат участника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Асатова Ф.Ф.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Районный слет юных техников, конструкторов и изобретателей «Технопарк  юных»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Галимов Тимерьян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Направление «Авиамоделирование»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Миннигулов И.Н.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Насртдинов Данил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Направление «Судомоделирование»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 Радмир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Направление «Конструирование»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по информационным технологиям  «КРИТ-2018»</w:t>
            </w:r>
          </w:p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Приказ №62от 28.03.2018г.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Султангалиева Карина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Победитель в номинации «Анимация. Пластилиновая анимация»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Зарифьянова Азалия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Победитель в номинации «Анимация. Пластилиновая анимация»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Яппаров Ильсаф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Призер в номинации «Видеозапись и монтаж»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Маликов Ринат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Победитель  в номинации «Видеозапись и монтаж»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Бакирова А.М.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Маликов Ринат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  в номинации «Видеозапись и монтаж»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Хабипова Р.Г.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Конкурс по информационным технологиям  «КРИТ-2018»</w:t>
            </w:r>
          </w:p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Приказ МО РБ № 696 от 21.05.2018г.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Зарифьянова Азалия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  в номинации «Анимация. Пластилиновая анимация»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Дистанционный международный конкурс  по экологии «Зеленая планета» Мультиконкурс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Зарифьянова Азалия           Галимов Тимерьян</w:t>
            </w:r>
            <w:r w:rsidRPr="004F4C2E">
              <w:rPr>
                <w:rFonts w:ascii="Times New Roman" w:hAnsi="Times New Roman" w:cs="Times New Roman"/>
              </w:rPr>
              <w:t xml:space="preserve"> Ахметова Динара Гильмиярова Элина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экология</w:t>
            </w:r>
          </w:p>
          <w:p w:rsidR="00432254" w:rsidRPr="004F4C2E" w:rsidRDefault="00432254" w:rsidP="00F6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Участники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Ахметова И.Г.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  <w:kern w:val="1"/>
                <w:lang w:eastAsia="ru-RU"/>
              </w:rPr>
              <w:t>Открытый детский фестиваль мультипликационных фильмов «МУЛЬТФЕСТБИРСК-2018»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Галимов Тимерьян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Участник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Ахметова И.Г.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kern w:val="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Зарифьянова Азалия Айратовна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Диплом в специальной номинации «За любовь к родному краю» за создание мультфильма «Родник»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878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kern w:val="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Султангалиева Карина Ильшатовна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Сертификат участника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Times New Roman" w:hAnsi="Times New Roman" w:cs="Times New Roman"/>
                <w:kern w:val="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Ильясова Халида Ниязовна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ind w:left="-249" w:firstLine="249"/>
              <w:rPr>
                <w:rFonts w:ascii="Times New Roman" w:hAnsi="Times New Roman" w:cs="Times New Roman"/>
                <w:bCs/>
              </w:rPr>
            </w:pPr>
            <w:r w:rsidRPr="004F4C2E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ind w:left="-109" w:right="-108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Диплом в номинации «Музыкальный ключ» за создание мультфильма «Улитка»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hAnsi="Times New Roman" w:cs="Times New Roman"/>
                <w:bCs/>
              </w:rPr>
            </w:pPr>
            <w:r w:rsidRPr="004F4C2E">
              <w:rPr>
                <w:rFonts w:ascii="Times New Roman" w:hAnsi="Times New Roman" w:cs="Times New Roman"/>
                <w:bCs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Региональное отделение Всероссийского Военно-Патриотического Общественного Движения «Юнармия» РБ. Проект «В тылу, как в бою»</w:t>
            </w: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 xml:space="preserve">Всероссийский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Отряд «Дружба», 1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ind w:left="-108" w:right="-107"/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Краеведение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Участие. Благодарственное письмо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Ильясова Л.Р.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Гайнуллин Ирек  Алмазович</w:t>
            </w: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 Радмир Венерович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Участие</w:t>
            </w: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Гайнуллина О.С.</w:t>
            </w:r>
          </w:p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Гаязова Ильзида Илдаровна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Призер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Гилимшина Г.А.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BA5469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Р</w:t>
            </w:r>
            <w:r w:rsidR="00BA5469" w:rsidRPr="004F4C2E">
              <w:rPr>
                <w:rFonts w:ascii="Times New Roman" w:hAnsi="Times New Roman" w:cs="Times New Roman"/>
              </w:rPr>
              <w:t>еспубликанский</w:t>
            </w:r>
            <w:r w:rsidRPr="004F4C2E">
              <w:rPr>
                <w:rFonts w:ascii="Times New Roman" w:hAnsi="Times New Roman" w:cs="Times New Roman"/>
              </w:rPr>
              <w:t xml:space="preserve"> творческий конкурс, посвященный Салавату Юлаеву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Гайнуллин Ирек Алмазович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</w:t>
            </w:r>
            <w:r w:rsidRPr="004F4C2E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4F4C2E">
              <w:rPr>
                <w:rFonts w:ascii="Times New Roman" w:eastAsia="Calibri" w:hAnsi="Times New Roman" w:cs="Times New Roman"/>
              </w:rPr>
              <w:t>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Гайнуллина О.С.</w:t>
            </w:r>
          </w:p>
        </w:tc>
      </w:tr>
      <w:tr w:rsidR="00F61C2D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 Радмир Венерович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254" w:rsidRPr="004F4C2E" w:rsidRDefault="00432254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Лукманова А.З.</w:t>
            </w:r>
          </w:p>
        </w:tc>
      </w:tr>
      <w:tr w:rsidR="004E5737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left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Шамсиев Ильназ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37" w:rsidRPr="004F4C2E" w:rsidRDefault="004E5737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Саяпова Г.И.</w:t>
            </w:r>
          </w:p>
        </w:tc>
      </w:tr>
      <w:tr w:rsidR="00BA5469" w:rsidRPr="004F4C2E" w:rsidTr="00B80EE4">
        <w:trPr>
          <w:gridBefore w:val="1"/>
          <w:wBefore w:w="8" w:type="dxa"/>
          <w:trHeight w:val="1236"/>
        </w:trPr>
        <w:tc>
          <w:tcPr>
            <w:tcW w:w="2695" w:type="dxa"/>
            <w:tcBorders>
              <w:left w:val="single" w:sz="4" w:space="0" w:color="auto"/>
              <w:right w:val="single" w:sz="4" w:space="0" w:color="auto"/>
            </w:tcBorders>
          </w:tcPr>
          <w:p w:rsidR="00BA5469" w:rsidRPr="004F4C2E" w:rsidRDefault="00BA5469" w:rsidP="00F61C2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4F4C2E">
              <w:rPr>
                <w:rFonts w:ascii="Times New Roman" w:hAnsi="Times New Roman" w:cs="Times New Roman"/>
              </w:rPr>
              <w:t>Республиканский творческий конкурс, посвященный Салавату Юлаеву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A5469" w:rsidRPr="004F4C2E" w:rsidRDefault="00BA5469" w:rsidP="00F61C2D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Республиканский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69" w:rsidRPr="004F4C2E" w:rsidRDefault="00BA5469" w:rsidP="00335C1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 Радмир Венерович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69" w:rsidRPr="004F4C2E" w:rsidRDefault="00BA5469" w:rsidP="00335C1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69" w:rsidRPr="004F4C2E" w:rsidRDefault="00BA5469" w:rsidP="00335C1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69" w:rsidRPr="004F4C2E" w:rsidRDefault="00BA5469" w:rsidP="00335C1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1место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469" w:rsidRPr="004F4C2E" w:rsidRDefault="00BA5469" w:rsidP="00335C1F">
            <w:pPr>
              <w:rPr>
                <w:rFonts w:ascii="Times New Roman" w:eastAsia="Calibri" w:hAnsi="Times New Roman" w:cs="Times New Roman"/>
              </w:rPr>
            </w:pPr>
            <w:r w:rsidRPr="004F4C2E">
              <w:rPr>
                <w:rFonts w:ascii="Times New Roman" w:eastAsia="Calibri" w:hAnsi="Times New Roman" w:cs="Times New Roman"/>
              </w:rPr>
              <w:t>Лукманова А.З.</w:t>
            </w:r>
          </w:p>
        </w:tc>
      </w:tr>
    </w:tbl>
    <w:p w:rsidR="00432254" w:rsidRPr="004F4C2E" w:rsidRDefault="00432254" w:rsidP="00F61C2D">
      <w:pPr>
        <w:spacing w:after="0" w:line="240" w:lineRule="auto"/>
        <w:rPr>
          <w:rFonts w:ascii="Times New Roman" w:eastAsia="Calibri" w:hAnsi="Times New Roman" w:cs="Times New Roman"/>
        </w:rPr>
      </w:pPr>
    </w:p>
    <w:p w:rsidR="000F124D" w:rsidRPr="004F4C2E" w:rsidRDefault="00AF24CC" w:rsidP="008B7C5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14</w:t>
      </w:r>
      <w:r w:rsidR="000F124D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.1.Социально-правовая защищенность и </w:t>
      </w:r>
      <w:proofErr w:type="gramStart"/>
      <w:r w:rsidR="000F124D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медико-социальные</w:t>
      </w:r>
      <w:proofErr w:type="gramEnd"/>
      <w:r w:rsidR="000F124D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условия пребывания участников образовательного процесса (информация).</w:t>
      </w:r>
    </w:p>
    <w:p w:rsidR="000F124D" w:rsidRPr="004F4C2E" w:rsidRDefault="000F124D" w:rsidP="000F124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99"/>
        <w:gridCol w:w="9885"/>
      </w:tblGrid>
      <w:tr w:rsidR="000F124D" w:rsidRPr="004F4C2E" w:rsidTr="00574342">
        <w:tc>
          <w:tcPr>
            <w:tcW w:w="14884" w:type="dxa"/>
            <w:gridSpan w:val="2"/>
          </w:tcPr>
          <w:p w:rsidR="000F124D" w:rsidRPr="004F4C2E" w:rsidRDefault="000F124D" w:rsidP="000F124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Контингент </w:t>
            </w:r>
            <w:proofErr w:type="gramStart"/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AA7328"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165</w:t>
            </w:r>
          </w:p>
        </w:tc>
      </w:tr>
      <w:tr w:rsidR="000F124D" w:rsidRPr="004F4C2E" w:rsidTr="00574342">
        <w:tc>
          <w:tcPr>
            <w:tcW w:w="14884" w:type="dxa"/>
            <w:gridSpan w:val="2"/>
          </w:tcPr>
          <w:p w:rsidR="000F124D" w:rsidRPr="004F4C2E" w:rsidRDefault="000F124D" w:rsidP="000F124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Социально – психологическая работа                                                          - </w:t>
            </w:r>
          </w:p>
        </w:tc>
      </w:tr>
      <w:tr w:rsidR="000F124D" w:rsidRPr="004F4C2E" w:rsidTr="00574342">
        <w:tc>
          <w:tcPr>
            <w:tcW w:w="14884" w:type="dxa"/>
            <w:gridSpan w:val="2"/>
          </w:tcPr>
          <w:p w:rsidR="000F124D" w:rsidRPr="004F4C2E" w:rsidRDefault="000F124D" w:rsidP="00D3150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профилактического медицинского обслуживания (данные о мед</w:t>
            </w:r>
            <w:proofErr w:type="gramStart"/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абинетах) на основе </w:t>
            </w:r>
            <w:r w:rsidRPr="004F4C2E">
              <w:rPr>
                <w:rFonts w:ascii="Times New Roman" w:eastAsia="Calibri" w:hAnsi="Times New Roman" w:cs="Times New Roman"/>
                <w:lang w:eastAsia="ru-RU"/>
              </w:rPr>
              <w:t xml:space="preserve">Договора с </w:t>
            </w:r>
            <w:r w:rsidR="00D2197E" w:rsidRPr="004F4C2E">
              <w:rPr>
                <w:rFonts w:ascii="Times New Roman" w:eastAsia="Calibri" w:hAnsi="Times New Roman" w:cs="Times New Roman"/>
                <w:lang w:eastAsia="ru-RU"/>
              </w:rPr>
              <w:t xml:space="preserve">ЦРБ по договору </w:t>
            </w:r>
            <w:r w:rsidR="00D31509" w:rsidRPr="004F4C2E">
              <w:rPr>
                <w:rFonts w:ascii="Times New Roman" w:eastAsia="Calibri" w:hAnsi="Times New Roman" w:cs="Times New Roman"/>
                <w:lang w:eastAsia="ru-RU"/>
              </w:rPr>
              <w:t>№ 141/2 от 29</w:t>
            </w:r>
            <w:r w:rsidR="00645FDE" w:rsidRPr="004F4C2E">
              <w:rPr>
                <w:rFonts w:ascii="Times New Roman" w:eastAsia="Calibri" w:hAnsi="Times New Roman" w:cs="Times New Roman"/>
                <w:lang w:eastAsia="ru-RU"/>
              </w:rPr>
              <w:t xml:space="preserve"> декабря 201</w:t>
            </w:r>
            <w:r w:rsidR="00D31509" w:rsidRPr="004F4C2E">
              <w:rPr>
                <w:rFonts w:ascii="Times New Roman" w:eastAsia="Calibri" w:hAnsi="Times New Roman" w:cs="Times New Roman"/>
                <w:lang w:eastAsia="ru-RU"/>
              </w:rPr>
              <w:t>7</w:t>
            </w:r>
            <w:r w:rsidR="00645FDE" w:rsidRPr="004F4C2E">
              <w:rPr>
                <w:rFonts w:ascii="Times New Roman" w:eastAsia="Calibri" w:hAnsi="Times New Roman" w:cs="Times New Roman"/>
                <w:lang w:eastAsia="ru-RU"/>
              </w:rPr>
              <w:t xml:space="preserve"> г.</w:t>
            </w:r>
          </w:p>
        </w:tc>
      </w:tr>
      <w:tr w:rsidR="000F124D" w:rsidRPr="004F4C2E" w:rsidTr="00574342">
        <w:tc>
          <w:tcPr>
            <w:tcW w:w="4999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Обучающихся (воспитанников) педагогов </w:t>
            </w:r>
          </w:p>
        </w:tc>
        <w:tc>
          <w:tcPr>
            <w:tcW w:w="9885" w:type="dxa"/>
          </w:tcPr>
          <w:p w:rsidR="000F124D" w:rsidRPr="004F4C2E" w:rsidRDefault="00AA732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 счет ОУ или учредителя</w:t>
            </w:r>
          </w:p>
        </w:tc>
      </w:tr>
      <w:tr w:rsidR="000F124D" w:rsidRPr="004F4C2E" w:rsidTr="00574342">
        <w:tc>
          <w:tcPr>
            <w:tcW w:w="14884" w:type="dxa"/>
            <w:gridSpan w:val="2"/>
          </w:tcPr>
          <w:p w:rsidR="000F124D" w:rsidRPr="004F4C2E" w:rsidRDefault="000F124D" w:rsidP="00F93605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физкультурно-оздоровительной работы</w:t>
            </w:r>
            <w:proofErr w:type="gramStart"/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605"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спортивные секции</w:t>
            </w:r>
            <w:r w:rsidR="00B01199"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3A2BC6"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605"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деятельность спортивного клуба «Ари»</w:t>
            </w: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</w:p>
        </w:tc>
      </w:tr>
    </w:tbl>
    <w:p w:rsidR="000F124D" w:rsidRPr="004F4C2E" w:rsidRDefault="000F124D" w:rsidP="000F124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F124D" w:rsidRPr="004F4C2E" w:rsidRDefault="00AF24CC" w:rsidP="008B7C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14</w:t>
      </w:r>
      <w:r w:rsidR="000F124D"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.2.Данные по травматизму среди обучающихся (воспитанники) ОУ за 3 предыдущих учебных года (указать число случаев потребовавших медицинское вмешательство и оформленных актом</w:t>
      </w:r>
      <w:r w:rsidR="000F124D"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Н-3)</w:t>
      </w:r>
    </w:p>
    <w:p w:rsidR="000F124D" w:rsidRPr="004F4C2E" w:rsidRDefault="000F124D" w:rsidP="000F124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26"/>
        <w:gridCol w:w="3670"/>
        <w:gridCol w:w="4111"/>
        <w:gridCol w:w="4677"/>
      </w:tblGrid>
      <w:tr w:rsidR="00AA7328" w:rsidRPr="004F4C2E" w:rsidTr="00574342">
        <w:tc>
          <w:tcPr>
            <w:tcW w:w="2426" w:type="dxa"/>
          </w:tcPr>
          <w:p w:rsidR="00AA7328" w:rsidRPr="004F4C2E" w:rsidRDefault="00AA7328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0" w:type="dxa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 2015-2016 учебный год</w:t>
            </w:r>
          </w:p>
        </w:tc>
        <w:tc>
          <w:tcPr>
            <w:tcW w:w="4111" w:type="dxa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 2016-2017 учебный год</w:t>
            </w:r>
          </w:p>
        </w:tc>
        <w:tc>
          <w:tcPr>
            <w:tcW w:w="4677" w:type="dxa"/>
          </w:tcPr>
          <w:p w:rsidR="00AA7328" w:rsidRPr="004F4C2E" w:rsidRDefault="00AA7328" w:rsidP="00AA7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 2017-2018 учебный год</w:t>
            </w:r>
          </w:p>
        </w:tc>
      </w:tr>
      <w:tr w:rsidR="00AA7328" w:rsidRPr="004F4C2E" w:rsidTr="00574342">
        <w:tc>
          <w:tcPr>
            <w:tcW w:w="2426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уроках</w:t>
            </w:r>
          </w:p>
        </w:tc>
        <w:tc>
          <w:tcPr>
            <w:tcW w:w="3670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77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7328" w:rsidRPr="004F4C2E" w:rsidTr="00574342">
        <w:tc>
          <w:tcPr>
            <w:tcW w:w="2426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переменах</w:t>
            </w:r>
          </w:p>
        </w:tc>
        <w:tc>
          <w:tcPr>
            <w:tcW w:w="3670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77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7328" w:rsidRPr="004F4C2E" w:rsidTr="00574342">
        <w:tc>
          <w:tcPr>
            <w:tcW w:w="2426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3670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11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77" w:type="dxa"/>
          </w:tcPr>
          <w:p w:rsidR="000F124D" w:rsidRPr="004F4C2E" w:rsidRDefault="000F124D" w:rsidP="000F12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B68AD" w:rsidRPr="004F4C2E" w:rsidRDefault="00DB68AD" w:rsidP="00DB68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3.30.1.Доля обучающихся, относящихся к 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III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группе здоровья  МБОУ СОШ с</w:t>
      </w:r>
      <w:proofErr w:type="gramStart"/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.А</w:t>
      </w:r>
      <w:proofErr w:type="gramEnd"/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ксаитово</w:t>
      </w:r>
    </w:p>
    <w:p w:rsidR="00DB68AD" w:rsidRPr="004F4C2E" w:rsidRDefault="00DB68AD" w:rsidP="00DB68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492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6"/>
        <w:gridCol w:w="1316"/>
        <w:gridCol w:w="1418"/>
        <w:gridCol w:w="1134"/>
        <w:gridCol w:w="1276"/>
        <w:gridCol w:w="1134"/>
        <w:gridCol w:w="1417"/>
        <w:gridCol w:w="1843"/>
        <w:gridCol w:w="1276"/>
        <w:gridCol w:w="1842"/>
      </w:tblGrid>
      <w:tr w:rsidR="00DB68AD" w:rsidRPr="004F4C2E" w:rsidTr="00574342">
        <w:tc>
          <w:tcPr>
            <w:tcW w:w="2266" w:type="dxa"/>
            <w:vMerge w:val="restart"/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Тип учреждения</w:t>
            </w:r>
          </w:p>
        </w:tc>
        <w:tc>
          <w:tcPr>
            <w:tcW w:w="12656" w:type="dxa"/>
            <w:gridSpan w:val="9"/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Уровни развития детей (количество и процент)</w:t>
            </w:r>
          </w:p>
        </w:tc>
      </w:tr>
      <w:tr w:rsidR="00AA7328" w:rsidRPr="004F4C2E" w:rsidTr="00574342">
        <w:tc>
          <w:tcPr>
            <w:tcW w:w="2266" w:type="dxa"/>
            <w:vMerge/>
            <w:vAlign w:val="center"/>
          </w:tcPr>
          <w:p w:rsidR="00AA7328" w:rsidRPr="004F4C2E" w:rsidRDefault="00AA7328" w:rsidP="00DB68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68" w:type="dxa"/>
            <w:gridSpan w:val="3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2015-2016 учебный год</w:t>
            </w:r>
          </w:p>
        </w:tc>
        <w:tc>
          <w:tcPr>
            <w:tcW w:w="3827" w:type="dxa"/>
            <w:gridSpan w:val="3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2016-2017 учебный год</w:t>
            </w:r>
          </w:p>
        </w:tc>
        <w:tc>
          <w:tcPr>
            <w:tcW w:w="4961" w:type="dxa"/>
            <w:gridSpan w:val="3"/>
          </w:tcPr>
          <w:p w:rsidR="00AA7328" w:rsidRPr="004F4C2E" w:rsidRDefault="00AA7328" w:rsidP="00A23B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2017-2018 учебный год</w:t>
            </w:r>
          </w:p>
        </w:tc>
      </w:tr>
      <w:tr w:rsidR="00DB68AD" w:rsidRPr="004F4C2E" w:rsidTr="00574342">
        <w:tc>
          <w:tcPr>
            <w:tcW w:w="2266" w:type="dxa"/>
            <w:vAlign w:val="center"/>
          </w:tcPr>
          <w:p w:rsidR="00DB68AD" w:rsidRPr="004F4C2E" w:rsidRDefault="00DB68AD" w:rsidP="00DB68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1316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</w:tr>
      <w:tr w:rsidR="00077E14" w:rsidRPr="004F4C2E" w:rsidTr="00574342">
        <w:tc>
          <w:tcPr>
            <w:tcW w:w="2266" w:type="dxa"/>
          </w:tcPr>
          <w:p w:rsidR="00077E14" w:rsidRPr="004F4C2E" w:rsidRDefault="00077E14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1316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30/54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18/33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7/13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30/54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18/33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7/13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40/68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9/15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10/17</w:t>
            </w:r>
          </w:p>
        </w:tc>
      </w:tr>
      <w:tr w:rsidR="00077E14" w:rsidRPr="004F4C2E" w:rsidTr="00574342">
        <w:tc>
          <w:tcPr>
            <w:tcW w:w="2266" w:type="dxa"/>
          </w:tcPr>
          <w:p w:rsidR="00077E14" w:rsidRPr="004F4C2E" w:rsidRDefault="00077E14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1316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34/36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37/40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22/24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34/36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37/40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22/24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b/>
              </w:rPr>
            </w:pPr>
            <w:r w:rsidRPr="004F4C2E">
              <w:rPr>
                <w:b/>
              </w:rPr>
              <w:t>52/62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b/>
              </w:rPr>
            </w:pPr>
            <w:r w:rsidRPr="004F4C2E">
              <w:rPr>
                <w:b/>
              </w:rPr>
              <w:t>21/25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b/>
              </w:rPr>
            </w:pPr>
            <w:r w:rsidRPr="004F4C2E">
              <w:rPr>
                <w:b/>
              </w:rPr>
              <w:t>11/13</w:t>
            </w:r>
          </w:p>
        </w:tc>
      </w:tr>
      <w:tr w:rsidR="00077E14" w:rsidRPr="004F4C2E" w:rsidTr="00574342">
        <w:tc>
          <w:tcPr>
            <w:tcW w:w="2266" w:type="dxa"/>
          </w:tcPr>
          <w:p w:rsidR="00077E14" w:rsidRPr="004F4C2E" w:rsidRDefault="00077E14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Средняя школа</w:t>
            </w:r>
          </w:p>
        </w:tc>
        <w:tc>
          <w:tcPr>
            <w:tcW w:w="1316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10/56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5/27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7E14" w:rsidRPr="004F4C2E" w:rsidRDefault="00077E14" w:rsidP="006C7D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3/17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10/56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5/27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A33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</w:rPr>
              <w:t>3/17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2/28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2/28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7E14" w:rsidRPr="004F4C2E" w:rsidRDefault="00077E14" w:rsidP="006C7DEB">
            <w:pPr>
              <w:rPr>
                <w:b/>
              </w:rPr>
            </w:pPr>
            <w:r w:rsidRPr="004F4C2E">
              <w:rPr>
                <w:b/>
              </w:rPr>
              <w:t>3/44</w:t>
            </w:r>
          </w:p>
        </w:tc>
      </w:tr>
    </w:tbl>
    <w:p w:rsidR="00F60FEF" w:rsidRPr="004F4C2E" w:rsidRDefault="00F60FEF" w:rsidP="00DB68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B68AD" w:rsidRPr="004F4C2E" w:rsidRDefault="00DB68AD" w:rsidP="00DB68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3.30.2.Доля обучающихся, относящихся к 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</w:t>
      </w:r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группе здоровья филиала МБОУ СОШ с</w:t>
      </w:r>
      <w:proofErr w:type="gramStart"/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.А</w:t>
      </w:r>
      <w:proofErr w:type="gramEnd"/>
      <w:r w:rsidRPr="004F4C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ксаитово –НОШ с.Ильметово</w:t>
      </w:r>
    </w:p>
    <w:tbl>
      <w:tblPr>
        <w:tblW w:w="1492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6"/>
        <w:gridCol w:w="2309"/>
        <w:gridCol w:w="2409"/>
        <w:gridCol w:w="1843"/>
        <w:gridCol w:w="1843"/>
        <w:gridCol w:w="1843"/>
        <w:gridCol w:w="2409"/>
      </w:tblGrid>
      <w:tr w:rsidR="00DB68AD" w:rsidRPr="004F4C2E" w:rsidTr="00574342">
        <w:tc>
          <w:tcPr>
            <w:tcW w:w="2266" w:type="dxa"/>
            <w:vMerge w:val="restart"/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Тип учреждения</w:t>
            </w:r>
          </w:p>
        </w:tc>
        <w:tc>
          <w:tcPr>
            <w:tcW w:w="12656" w:type="dxa"/>
            <w:gridSpan w:val="6"/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Уровни развития детей (количество и процент)</w:t>
            </w:r>
          </w:p>
        </w:tc>
      </w:tr>
      <w:tr w:rsidR="00AA7328" w:rsidRPr="004F4C2E" w:rsidTr="00574342">
        <w:tc>
          <w:tcPr>
            <w:tcW w:w="2266" w:type="dxa"/>
            <w:vMerge/>
            <w:vAlign w:val="center"/>
          </w:tcPr>
          <w:p w:rsidR="00AA7328" w:rsidRPr="004F4C2E" w:rsidRDefault="00AA7328" w:rsidP="00DB68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8" w:type="dxa"/>
            <w:gridSpan w:val="2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5-2016 учебный год</w:t>
            </w:r>
          </w:p>
        </w:tc>
        <w:tc>
          <w:tcPr>
            <w:tcW w:w="3686" w:type="dxa"/>
            <w:gridSpan w:val="2"/>
          </w:tcPr>
          <w:p w:rsidR="00AA7328" w:rsidRPr="004F4C2E" w:rsidRDefault="00AA7328" w:rsidP="006C7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6-2017 учебный год</w:t>
            </w:r>
          </w:p>
        </w:tc>
        <w:tc>
          <w:tcPr>
            <w:tcW w:w="4252" w:type="dxa"/>
            <w:gridSpan w:val="2"/>
          </w:tcPr>
          <w:p w:rsidR="00AA7328" w:rsidRPr="004F4C2E" w:rsidRDefault="00AA7328" w:rsidP="00AA7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 20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7-2018 учебный год</w:t>
            </w:r>
          </w:p>
        </w:tc>
      </w:tr>
      <w:tr w:rsidR="00DB68AD" w:rsidRPr="004F4C2E" w:rsidTr="00AA7328">
        <w:trPr>
          <w:trHeight w:val="421"/>
        </w:trPr>
        <w:tc>
          <w:tcPr>
            <w:tcW w:w="2266" w:type="dxa"/>
            <w:vAlign w:val="center"/>
          </w:tcPr>
          <w:p w:rsidR="00DB68AD" w:rsidRPr="004F4C2E" w:rsidRDefault="00DB68AD" w:rsidP="00DB68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2309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B68AD" w:rsidRPr="004F4C2E" w:rsidRDefault="00DB68AD" w:rsidP="00DB68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F4C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</w:tr>
      <w:tr w:rsidR="00AA7328" w:rsidRPr="004F4C2E" w:rsidTr="00574342">
        <w:tc>
          <w:tcPr>
            <w:tcW w:w="2266" w:type="dxa"/>
          </w:tcPr>
          <w:p w:rsidR="00AA7328" w:rsidRPr="004F4C2E" w:rsidRDefault="00AA7328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2309" w:type="dxa"/>
            <w:tcBorders>
              <w:right w:val="single" w:sz="4" w:space="0" w:color="auto"/>
            </w:tcBorders>
          </w:tcPr>
          <w:p w:rsidR="00AA7328" w:rsidRPr="004F4C2E" w:rsidRDefault="00AA732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3/16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AA7328" w:rsidRPr="004F4C2E" w:rsidRDefault="00AA732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16/84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A7328" w:rsidRPr="004F4C2E" w:rsidRDefault="00AA732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hAnsi="Times New Roman" w:cs="Times New Roman"/>
              </w:rPr>
              <w:t>15/100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A7328" w:rsidRPr="004F4C2E" w:rsidRDefault="00AA7328" w:rsidP="006C7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A7328" w:rsidRPr="004F4C2E" w:rsidRDefault="00AA7328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hAnsi="Times New Roman" w:cs="Times New Roman"/>
              </w:rPr>
              <w:t>15/100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AA7328" w:rsidRPr="004F4C2E" w:rsidRDefault="00AA7328" w:rsidP="00DB6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4C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05EA4" w:rsidRPr="004F4C2E" w:rsidRDefault="00905EA4" w:rsidP="00574342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sz w:val="2"/>
          <w:szCs w:val="2"/>
          <w:lang w:eastAsia="ru-RU"/>
        </w:rPr>
      </w:pPr>
      <w:r w:rsidRPr="004F4C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14.6 Укрепление здоровья учащихся</w:t>
      </w:r>
    </w:p>
    <w:tbl>
      <w:tblPr>
        <w:tblW w:w="14984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42"/>
        <w:gridCol w:w="1121"/>
        <w:gridCol w:w="992"/>
        <w:gridCol w:w="851"/>
        <w:gridCol w:w="850"/>
        <w:gridCol w:w="851"/>
        <w:gridCol w:w="992"/>
        <w:gridCol w:w="992"/>
        <w:gridCol w:w="851"/>
        <w:gridCol w:w="1842"/>
        <w:gridCol w:w="100"/>
      </w:tblGrid>
      <w:tr w:rsidR="00905EA4" w:rsidRPr="004F4C2E" w:rsidTr="00574342">
        <w:trPr>
          <w:gridAfter w:val="1"/>
          <w:wAfter w:w="100" w:type="dxa"/>
        </w:trPr>
        <w:tc>
          <w:tcPr>
            <w:tcW w:w="55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5EA4" w:rsidRPr="004F4C2E" w:rsidRDefault="00905EA4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05EA4" w:rsidRPr="004F4C2E" w:rsidRDefault="00905EA4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Вопросы</w:t>
            </w:r>
          </w:p>
          <w:p w:rsidR="00905EA4" w:rsidRPr="004F4C2E" w:rsidRDefault="00905EA4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34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5EA4" w:rsidRPr="004F4C2E" w:rsidRDefault="00905EA4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года</w:t>
            </w:r>
          </w:p>
        </w:tc>
      </w:tr>
      <w:tr w:rsidR="00077E14" w:rsidRPr="004F4C2E" w:rsidTr="00574342">
        <w:tc>
          <w:tcPr>
            <w:tcW w:w="55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77E14" w:rsidRPr="004F4C2E" w:rsidRDefault="00077E14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9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E14" w:rsidRPr="004F4C2E" w:rsidRDefault="00077E14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2015-2016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E14" w:rsidRPr="004F4C2E" w:rsidRDefault="00077E14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2016-2017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E14" w:rsidRPr="004F4C2E" w:rsidRDefault="00077E14" w:rsidP="00A23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2017-2018</w:t>
            </w:r>
          </w:p>
        </w:tc>
        <w:tc>
          <w:tcPr>
            <w:tcW w:w="100" w:type="dxa"/>
          </w:tcPr>
          <w:p w:rsidR="00077E14" w:rsidRPr="004F4C2E" w:rsidRDefault="00077E14" w:rsidP="008E5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9C615F" w:rsidRPr="004F4C2E" w:rsidTr="00574342">
        <w:trPr>
          <w:gridAfter w:val="1"/>
          <w:wAfter w:w="100" w:type="dxa"/>
        </w:trPr>
        <w:tc>
          <w:tcPr>
            <w:tcW w:w="55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1-4 кл.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5-9 кл.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10-11 кл.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1-4</w:t>
            </w:r>
          </w:p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5-9</w:t>
            </w:r>
          </w:p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10-11 кл.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1-4</w:t>
            </w:r>
          </w:p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5-9</w:t>
            </w:r>
          </w:p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кл.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10-11 кл.</w:t>
            </w:r>
          </w:p>
        </w:tc>
      </w:tr>
      <w:tr w:rsidR="009C615F" w:rsidRPr="004F4C2E" w:rsidTr="00574342">
        <w:trPr>
          <w:gridAfter w:val="1"/>
          <w:wAfter w:w="100" w:type="dxa"/>
        </w:trPr>
        <w:tc>
          <w:tcPr>
            <w:tcW w:w="5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в неделю, выделенных на предмет «Физическая культура»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05E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5F" w:rsidRPr="004F4C2E" w:rsidRDefault="009C615F" w:rsidP="00943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</w:tr>
    </w:tbl>
    <w:p w:rsidR="00F60FEF" w:rsidRPr="004F4C2E" w:rsidRDefault="00F60FEF" w:rsidP="00805E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E33C75" w:rsidRPr="004F4C2E" w:rsidRDefault="00905EA4" w:rsidP="00805E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F4C2E">
        <w:rPr>
          <w:rFonts w:ascii="Times New Roman" w:eastAsia="Times New Roman" w:hAnsi="Times New Roman" w:cs="Times New Roman"/>
          <w:b/>
          <w:lang w:eastAsia="ru-RU"/>
        </w:rPr>
        <w:t>14.7</w:t>
      </w:r>
      <w:r w:rsidR="00DE4D90" w:rsidRPr="004F4C2E">
        <w:rPr>
          <w:rFonts w:ascii="Times New Roman" w:eastAsia="Times New Roman" w:hAnsi="Times New Roman" w:cs="Times New Roman"/>
          <w:b/>
          <w:lang w:eastAsia="ru-RU"/>
        </w:rPr>
        <w:t>.</w:t>
      </w:r>
      <w:r w:rsidR="00E33C75" w:rsidRPr="004F4C2E">
        <w:rPr>
          <w:rFonts w:ascii="Times New Roman" w:eastAsia="Times New Roman" w:hAnsi="Times New Roman" w:cs="Times New Roman"/>
          <w:b/>
          <w:lang w:eastAsia="ru-RU"/>
        </w:rPr>
        <w:t>Охват учащихся горячим питанием</w:t>
      </w:r>
    </w:p>
    <w:p w:rsidR="00E33C75" w:rsidRPr="004F4C2E" w:rsidRDefault="00E33C75" w:rsidP="00805EF0">
      <w:pPr>
        <w:autoSpaceDE w:val="0"/>
        <w:autoSpaceDN w:val="0"/>
        <w:adjustRightInd w:val="0"/>
        <w:spacing w:after="283" w:line="1" w:lineRule="exact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47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03"/>
        <w:gridCol w:w="2835"/>
        <w:gridCol w:w="2551"/>
        <w:gridCol w:w="2693"/>
      </w:tblGrid>
      <w:tr w:rsidR="000A3477" w:rsidRPr="004F4C2E" w:rsidTr="00574342">
        <w:tc>
          <w:tcPr>
            <w:tcW w:w="67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Ступени обучения</w:t>
            </w:r>
          </w:p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0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учащихся и   % от общего числа школьников возрастной группы</w:t>
            </w:r>
          </w:p>
        </w:tc>
      </w:tr>
      <w:tr w:rsidR="000A3477" w:rsidRPr="004F4C2E" w:rsidTr="00574342">
        <w:tc>
          <w:tcPr>
            <w:tcW w:w="67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0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C75" w:rsidRPr="004F4C2E" w:rsidRDefault="00E33C75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года</w:t>
            </w:r>
          </w:p>
        </w:tc>
      </w:tr>
      <w:tr w:rsidR="000A3477" w:rsidRPr="004F4C2E" w:rsidTr="00574342">
        <w:tc>
          <w:tcPr>
            <w:tcW w:w="67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2015-2016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2016-2017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A23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2017-2018</w:t>
            </w:r>
          </w:p>
        </w:tc>
      </w:tr>
      <w:tr w:rsidR="000A3477" w:rsidRPr="004F4C2E" w:rsidTr="00574342">
        <w:tc>
          <w:tcPr>
            <w:tcW w:w="6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На ступени начального общего образования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80/100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73/100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74/100</w:t>
            </w:r>
          </w:p>
        </w:tc>
      </w:tr>
      <w:tr w:rsidR="000A3477" w:rsidRPr="004F4C2E" w:rsidTr="00574342">
        <w:tc>
          <w:tcPr>
            <w:tcW w:w="6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На ступени основного общего образования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93/100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89/100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84/100</w:t>
            </w:r>
          </w:p>
        </w:tc>
      </w:tr>
      <w:tr w:rsidR="000A3477" w:rsidRPr="004F4C2E" w:rsidTr="00574342">
        <w:tc>
          <w:tcPr>
            <w:tcW w:w="6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На ступени среднего (полного) общего образо</w:t>
            </w: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вания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18/100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6C7DEB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7/100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D19" w:rsidRPr="004F4C2E" w:rsidRDefault="00744D19" w:rsidP="004D41A9">
            <w:pPr>
              <w:rPr>
                <w:rFonts w:ascii="Times New Roman" w:hAnsi="Times New Roman" w:cs="Times New Roman"/>
                <w:b/>
              </w:rPr>
            </w:pPr>
            <w:r w:rsidRPr="004F4C2E">
              <w:rPr>
                <w:rFonts w:ascii="Times New Roman" w:eastAsia="Times New Roman" w:hAnsi="Times New Roman" w:cs="Times New Roman"/>
                <w:b/>
                <w:lang w:eastAsia="ru-RU"/>
              </w:rPr>
              <w:t>7/100</w:t>
            </w:r>
          </w:p>
        </w:tc>
      </w:tr>
    </w:tbl>
    <w:p w:rsidR="00F60FEF" w:rsidRPr="004F4C2E" w:rsidRDefault="00F60FEF" w:rsidP="00574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E71403" w:rsidRPr="004F4C2E" w:rsidRDefault="00E71403" w:rsidP="00574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F4C2E">
        <w:rPr>
          <w:rFonts w:ascii="Times New Roman" w:eastAsia="Times New Roman" w:hAnsi="Times New Roman" w:cs="Times New Roman"/>
          <w:b/>
          <w:lang w:eastAsia="ru-RU"/>
        </w:rPr>
        <w:t>15. Безопасность муниципального общеобразовательного учреждения</w:t>
      </w:r>
    </w:p>
    <w:p w:rsidR="00F60FEF" w:rsidRPr="004F4C2E" w:rsidRDefault="00F60FEF" w:rsidP="00574342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lang w:eastAsia="ru-RU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3"/>
        <w:gridCol w:w="2835"/>
        <w:gridCol w:w="2551"/>
        <w:gridCol w:w="2693"/>
      </w:tblGrid>
      <w:tr w:rsidR="000A3477" w:rsidRPr="004F4C2E" w:rsidTr="00574342">
        <w:trPr>
          <w:trHeight w:val="481"/>
        </w:trPr>
        <w:tc>
          <w:tcPr>
            <w:tcW w:w="66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Вопросы</w:t>
            </w:r>
          </w:p>
        </w:tc>
        <w:tc>
          <w:tcPr>
            <w:tcW w:w="80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Учебные года</w:t>
            </w:r>
          </w:p>
        </w:tc>
      </w:tr>
      <w:tr w:rsidR="000A3477" w:rsidRPr="004F4C2E" w:rsidTr="00574342">
        <w:tc>
          <w:tcPr>
            <w:tcW w:w="66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477" w:rsidRPr="004F4C2E" w:rsidRDefault="000A3477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477" w:rsidRPr="004F4C2E" w:rsidRDefault="000A3477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2015-2016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477" w:rsidRPr="004F4C2E" w:rsidRDefault="000A3477" w:rsidP="006C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477" w:rsidRPr="004F4C2E" w:rsidRDefault="000A3477" w:rsidP="000A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автоматической пожарной сигнализации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системы речевого оповещения людей о пожаре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кнопки тревожной сигнализации с выводом на пункт централизованной охраны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ограждения территории (по всему периметру, частичное)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охраны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0A3477" w:rsidRPr="004F4C2E" w:rsidTr="00574342"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Наличие пропускного режима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03" w:rsidRPr="004F4C2E" w:rsidRDefault="00E71403" w:rsidP="00E71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C2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</w:tbl>
    <w:p w:rsidR="00905EA4" w:rsidRPr="004F4C2E" w:rsidRDefault="00905EA4" w:rsidP="000F124D">
      <w:pPr>
        <w:spacing w:after="0" w:line="240" w:lineRule="auto"/>
        <w:ind w:left="1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60FEF" w:rsidRPr="004F4C2E" w:rsidRDefault="00F60FEF" w:rsidP="000F124D">
      <w:pPr>
        <w:spacing w:after="0" w:line="240" w:lineRule="auto"/>
        <w:ind w:left="1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F124D" w:rsidRPr="004F4C2E" w:rsidRDefault="00E71403" w:rsidP="000F124D">
      <w:pPr>
        <w:spacing w:after="0" w:line="240" w:lineRule="auto"/>
        <w:ind w:left="1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16</w:t>
      </w:r>
      <w:r w:rsidR="000F124D" w:rsidRPr="004F4C2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.Основные направления ближайшего развития ОУ.</w:t>
      </w:r>
    </w:p>
    <w:p w:rsidR="000F124D" w:rsidRPr="004F4C2E" w:rsidRDefault="000F124D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1.Обеспечение динамического развития системы образования в соответствии с запросами личности и общества;</w:t>
      </w:r>
    </w:p>
    <w:p w:rsidR="000F124D" w:rsidRPr="004F4C2E" w:rsidRDefault="000F124D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2. Обеспечение равных условий обучающимся для получения качественного непрерывного образования;</w:t>
      </w:r>
    </w:p>
    <w:p w:rsidR="000F124D" w:rsidRPr="004F4C2E" w:rsidRDefault="000F124D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3. Внедрение в системе образования новых государственных  образовательных стандартов;</w:t>
      </w:r>
    </w:p>
    <w:p w:rsidR="000F124D" w:rsidRPr="004F4C2E" w:rsidRDefault="0023418D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4. Формирование здоровье</w:t>
      </w:r>
      <w:r w:rsidR="000F124D"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сберегающей образовательной среды, обеспечивающей сохранение здоровья обучающихся;</w:t>
      </w:r>
    </w:p>
    <w:p w:rsidR="000F124D" w:rsidRPr="004F4C2E" w:rsidRDefault="00506DD2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0F124D"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. Развитие системы оценки качества образования;</w:t>
      </w:r>
    </w:p>
    <w:p w:rsidR="000F124D" w:rsidRPr="004F4C2E" w:rsidRDefault="00506DD2" w:rsidP="000F124D">
      <w:pPr>
        <w:spacing w:after="0" w:line="240" w:lineRule="auto"/>
        <w:ind w:left="1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0F124D"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. Развитие механизма общественно-государственного управления образованием как фактора обеспечения качества образовани</w:t>
      </w:r>
      <w:r w:rsidR="004A5511" w:rsidRPr="004F4C2E">
        <w:rPr>
          <w:rFonts w:ascii="Times New Roman" w:eastAsia="Calibri" w:hAnsi="Times New Roman" w:cs="Times New Roman"/>
          <w:sz w:val="24"/>
          <w:szCs w:val="24"/>
          <w:lang w:eastAsia="ru-RU"/>
        </w:rPr>
        <w:t>я, его открытости.</w:t>
      </w:r>
    </w:p>
    <w:p w:rsidR="000F124D" w:rsidRPr="004F4C2E" w:rsidRDefault="005111EE" w:rsidP="000F124D">
      <w:pPr>
        <w:spacing w:after="0" w:line="240" w:lineRule="auto"/>
        <w:ind w:left="36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4C2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0F124D" w:rsidRPr="004F4C2E" w:rsidRDefault="000F124D" w:rsidP="000F124D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F124D" w:rsidRPr="004F4C2E" w:rsidRDefault="000F124D" w:rsidP="000F124D">
      <w:pPr>
        <w:rPr>
          <w:rFonts w:ascii="Calibri" w:eastAsia="Calibri" w:hAnsi="Calibri" w:cs="Times New Roman"/>
        </w:rPr>
      </w:pPr>
    </w:p>
    <w:p w:rsidR="003E063E" w:rsidRPr="004F4C2E" w:rsidRDefault="003E063E"/>
    <w:sectPr w:rsidR="003E063E" w:rsidRPr="004F4C2E" w:rsidSect="008B0EFC">
      <w:footerReference w:type="even" r:id="rId38"/>
      <w:footerReference w:type="default" r:id="rId39"/>
      <w:pgSz w:w="16838" w:h="11906" w:orient="landscape"/>
      <w:pgMar w:top="1134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BD4" w:rsidRDefault="00AA0BD4">
      <w:pPr>
        <w:spacing w:after="0" w:line="240" w:lineRule="auto"/>
      </w:pPr>
      <w:r>
        <w:separator/>
      </w:r>
    </w:p>
  </w:endnote>
  <w:endnote w:type="continuationSeparator" w:id="0">
    <w:p w:rsidR="00AA0BD4" w:rsidRDefault="00AA0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0EC" w:rsidRDefault="002560EC" w:rsidP="00592C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2560EC" w:rsidRDefault="002560EC" w:rsidP="00592C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0EC" w:rsidRDefault="002560EC" w:rsidP="00592C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t xml:space="preserve">  </w:t>
    </w:r>
  </w:p>
  <w:p w:rsidR="002560EC" w:rsidRDefault="002560EC" w:rsidP="00592C8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BD4" w:rsidRDefault="00AA0BD4">
      <w:pPr>
        <w:spacing w:after="0" w:line="240" w:lineRule="auto"/>
      </w:pPr>
      <w:r>
        <w:separator/>
      </w:r>
    </w:p>
  </w:footnote>
  <w:footnote w:type="continuationSeparator" w:id="0">
    <w:p w:rsidR="00AA0BD4" w:rsidRDefault="00AA0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435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5065E6C"/>
    <w:multiLevelType w:val="hybridMultilevel"/>
    <w:tmpl w:val="92C28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7AC124B"/>
    <w:multiLevelType w:val="singleLevel"/>
    <w:tmpl w:val="170C7380"/>
    <w:lvl w:ilvl="0">
      <w:start w:val="8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1">
    <w:nsid w:val="0DBF0E5D"/>
    <w:multiLevelType w:val="hybridMultilevel"/>
    <w:tmpl w:val="2FA89034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4C74B48"/>
    <w:multiLevelType w:val="hybridMultilevel"/>
    <w:tmpl w:val="775A1C08"/>
    <w:lvl w:ilvl="0" w:tplc="1DE05F74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C3A6153"/>
    <w:multiLevelType w:val="hybridMultilevel"/>
    <w:tmpl w:val="EFBA7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53881"/>
    <w:multiLevelType w:val="hybridMultilevel"/>
    <w:tmpl w:val="BFEEC03A"/>
    <w:lvl w:ilvl="0" w:tplc="C7B02EF4">
      <w:start w:val="1996"/>
      <w:numFmt w:val="decimal"/>
      <w:lvlText w:val="%1"/>
      <w:lvlJc w:val="left"/>
      <w:pPr>
        <w:tabs>
          <w:tab w:val="num" w:pos="4080"/>
        </w:tabs>
        <w:ind w:left="4080" w:hanging="18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180"/>
        </w:tabs>
        <w:ind w:left="6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900"/>
        </w:tabs>
        <w:ind w:left="6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620"/>
        </w:tabs>
        <w:ind w:left="7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340"/>
        </w:tabs>
        <w:ind w:left="8340" w:hanging="180"/>
      </w:pPr>
      <w:rPr>
        <w:rFonts w:cs="Times New Roman"/>
      </w:rPr>
    </w:lvl>
  </w:abstractNum>
  <w:abstractNum w:abstractNumId="15">
    <w:nsid w:val="300D1982"/>
    <w:multiLevelType w:val="hybridMultilevel"/>
    <w:tmpl w:val="E79A8DB0"/>
    <w:lvl w:ilvl="0" w:tplc="6C58E71E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33BD10CA"/>
    <w:multiLevelType w:val="hybridMultilevel"/>
    <w:tmpl w:val="A92EC5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AD2571"/>
    <w:multiLevelType w:val="hybridMultilevel"/>
    <w:tmpl w:val="DF66F77E"/>
    <w:lvl w:ilvl="0" w:tplc="EB6C357A">
      <w:start w:val="8"/>
      <w:numFmt w:val="decimal"/>
      <w:lvlText w:val="%1"/>
      <w:lvlJc w:val="left"/>
      <w:pPr>
        <w:tabs>
          <w:tab w:val="num" w:pos="4200"/>
        </w:tabs>
        <w:ind w:left="4200" w:hanging="132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18">
    <w:nsid w:val="3F5F4DD8"/>
    <w:multiLevelType w:val="singleLevel"/>
    <w:tmpl w:val="4E06D14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">
    <w:nsid w:val="40BD4A14"/>
    <w:multiLevelType w:val="multilevel"/>
    <w:tmpl w:val="BB4CD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41D71F68"/>
    <w:multiLevelType w:val="hybridMultilevel"/>
    <w:tmpl w:val="3A2893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261717"/>
    <w:multiLevelType w:val="hybridMultilevel"/>
    <w:tmpl w:val="EED4F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91146"/>
    <w:multiLevelType w:val="hybridMultilevel"/>
    <w:tmpl w:val="D41028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A948B5"/>
    <w:multiLevelType w:val="multilevel"/>
    <w:tmpl w:val="265C043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093595E"/>
    <w:multiLevelType w:val="hybridMultilevel"/>
    <w:tmpl w:val="9E9C6C86"/>
    <w:lvl w:ilvl="0" w:tplc="B244666C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5">
    <w:nsid w:val="50AA5B0B"/>
    <w:multiLevelType w:val="multilevel"/>
    <w:tmpl w:val="E5AA5064"/>
    <w:lvl w:ilvl="0">
      <w:start w:val="1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6">
    <w:nsid w:val="575D4051"/>
    <w:multiLevelType w:val="hybridMultilevel"/>
    <w:tmpl w:val="265C0432"/>
    <w:lvl w:ilvl="0" w:tplc="36C6D7F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8016864"/>
    <w:multiLevelType w:val="hybridMultilevel"/>
    <w:tmpl w:val="EE1899EC"/>
    <w:lvl w:ilvl="0" w:tplc="1D467A9A">
      <w:start w:val="10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29005AE"/>
    <w:multiLevelType w:val="hybridMultilevel"/>
    <w:tmpl w:val="9AA0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C72090"/>
    <w:multiLevelType w:val="hybridMultilevel"/>
    <w:tmpl w:val="0776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8C7E51"/>
    <w:multiLevelType w:val="hybridMultilevel"/>
    <w:tmpl w:val="C8D04A8E"/>
    <w:lvl w:ilvl="0" w:tplc="59B61840">
      <w:start w:val="8"/>
      <w:numFmt w:val="decimal"/>
      <w:lvlText w:val="%1"/>
      <w:lvlJc w:val="left"/>
      <w:pPr>
        <w:tabs>
          <w:tab w:val="num" w:pos="4935"/>
        </w:tabs>
        <w:ind w:left="4935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75"/>
        </w:tabs>
        <w:ind w:left="4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595"/>
        </w:tabs>
        <w:ind w:left="5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035"/>
        </w:tabs>
        <w:ind w:left="7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755"/>
        </w:tabs>
        <w:ind w:left="7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475"/>
        </w:tabs>
        <w:ind w:left="8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195"/>
        </w:tabs>
        <w:ind w:left="9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915"/>
        </w:tabs>
        <w:ind w:left="9915" w:hanging="180"/>
      </w:pPr>
      <w:rPr>
        <w:rFonts w:cs="Times New Roman"/>
      </w:rPr>
    </w:lvl>
  </w:abstractNum>
  <w:abstractNum w:abstractNumId="31">
    <w:nsid w:val="70FC4421"/>
    <w:multiLevelType w:val="multilevel"/>
    <w:tmpl w:val="9E9C6C86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2">
    <w:nsid w:val="73DD4019"/>
    <w:multiLevelType w:val="hybridMultilevel"/>
    <w:tmpl w:val="8678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18136D"/>
    <w:multiLevelType w:val="multilevel"/>
    <w:tmpl w:val="265C043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A7B0FBA"/>
    <w:multiLevelType w:val="hybridMultilevel"/>
    <w:tmpl w:val="7D7A4998"/>
    <w:lvl w:ilvl="0" w:tplc="602C0BF2">
      <w:start w:val="5"/>
      <w:numFmt w:val="decimal"/>
      <w:lvlText w:val="%1."/>
      <w:lvlJc w:val="left"/>
      <w:pPr>
        <w:tabs>
          <w:tab w:val="num" w:pos="709"/>
        </w:tabs>
        <w:ind w:left="709" w:hanging="690"/>
      </w:pPr>
      <w:rPr>
        <w:rFonts w:ascii="Arial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num w:numId="1">
    <w:abstractNumId w:val="34"/>
  </w:num>
  <w:num w:numId="2">
    <w:abstractNumId w:val="26"/>
  </w:num>
  <w:num w:numId="3">
    <w:abstractNumId w:val="10"/>
  </w:num>
  <w:num w:numId="4">
    <w:abstractNumId w:val="18"/>
  </w:num>
  <w:num w:numId="5">
    <w:abstractNumId w:val="9"/>
  </w:num>
  <w:num w:numId="6">
    <w:abstractNumId w:val="16"/>
  </w:num>
  <w:num w:numId="7">
    <w:abstractNumId w:val="33"/>
  </w:num>
  <w:num w:numId="8">
    <w:abstractNumId w:val="23"/>
  </w:num>
  <w:num w:numId="9">
    <w:abstractNumId w:val="11"/>
  </w:num>
  <w:num w:numId="10">
    <w:abstractNumId w:val="12"/>
  </w:num>
  <w:num w:numId="11">
    <w:abstractNumId w:val="27"/>
  </w:num>
  <w:num w:numId="12">
    <w:abstractNumId w:val="29"/>
  </w:num>
  <w:num w:numId="13">
    <w:abstractNumId w:val="28"/>
  </w:num>
  <w:num w:numId="14">
    <w:abstractNumId w:val="32"/>
  </w:num>
  <w:num w:numId="15">
    <w:abstractNumId w:val="25"/>
  </w:num>
  <w:num w:numId="16">
    <w:abstractNumId w:val="30"/>
  </w:num>
  <w:num w:numId="17">
    <w:abstractNumId w:val="14"/>
  </w:num>
  <w:num w:numId="18">
    <w:abstractNumId w:val="17"/>
  </w:num>
  <w:num w:numId="19">
    <w:abstractNumId w:val="15"/>
  </w:num>
  <w:num w:numId="20">
    <w:abstractNumId w:val="24"/>
  </w:num>
  <w:num w:numId="21">
    <w:abstractNumId w:val="31"/>
  </w:num>
  <w:num w:numId="22">
    <w:abstractNumId w:val="13"/>
  </w:num>
  <w:num w:numId="23">
    <w:abstractNumId w:val="19"/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4"/>
  </w:num>
  <w:num w:numId="32">
    <w:abstractNumId w:val="4"/>
    <w:lvlOverride w:ilvl="0">
      <w:startOverride w:val="1"/>
    </w:lvlOverride>
  </w:num>
  <w:num w:numId="33">
    <w:abstractNumId w:val="1"/>
  </w:num>
  <w:num w:numId="34">
    <w:abstractNumId w:val="3"/>
  </w:num>
  <w:num w:numId="35">
    <w:abstractNumId w:val="5"/>
  </w:num>
  <w:num w:numId="36">
    <w:abstractNumId w:val="6"/>
  </w:num>
  <w:num w:numId="37">
    <w:abstractNumId w:val="7"/>
  </w:num>
  <w:num w:numId="38">
    <w:abstractNumId w:val="8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4D"/>
    <w:rsid w:val="0000002C"/>
    <w:rsid w:val="00001194"/>
    <w:rsid w:val="000128B7"/>
    <w:rsid w:val="00014594"/>
    <w:rsid w:val="0001613B"/>
    <w:rsid w:val="00034DE7"/>
    <w:rsid w:val="00037306"/>
    <w:rsid w:val="000411D3"/>
    <w:rsid w:val="00044D46"/>
    <w:rsid w:val="000548FA"/>
    <w:rsid w:val="0006398D"/>
    <w:rsid w:val="00071F98"/>
    <w:rsid w:val="00076F14"/>
    <w:rsid w:val="00077E14"/>
    <w:rsid w:val="00086269"/>
    <w:rsid w:val="00087B16"/>
    <w:rsid w:val="00097F2F"/>
    <w:rsid w:val="000A3477"/>
    <w:rsid w:val="000A3D03"/>
    <w:rsid w:val="000A4D30"/>
    <w:rsid w:val="000A6858"/>
    <w:rsid w:val="000A7674"/>
    <w:rsid w:val="000A7E7A"/>
    <w:rsid w:val="000B1F98"/>
    <w:rsid w:val="000B6840"/>
    <w:rsid w:val="000C049A"/>
    <w:rsid w:val="000C1FF7"/>
    <w:rsid w:val="000D48D1"/>
    <w:rsid w:val="000D5D2D"/>
    <w:rsid w:val="000D60A5"/>
    <w:rsid w:val="000E3833"/>
    <w:rsid w:val="000F124D"/>
    <w:rsid w:val="000F412C"/>
    <w:rsid w:val="000F7A9E"/>
    <w:rsid w:val="00104001"/>
    <w:rsid w:val="00104A21"/>
    <w:rsid w:val="00111A10"/>
    <w:rsid w:val="001134B5"/>
    <w:rsid w:val="0012374C"/>
    <w:rsid w:val="00124C30"/>
    <w:rsid w:val="00134F20"/>
    <w:rsid w:val="0013651F"/>
    <w:rsid w:val="00136A4B"/>
    <w:rsid w:val="00140827"/>
    <w:rsid w:val="00143C6A"/>
    <w:rsid w:val="00143ED0"/>
    <w:rsid w:val="001477C0"/>
    <w:rsid w:val="00150A91"/>
    <w:rsid w:val="001536D7"/>
    <w:rsid w:val="0015538A"/>
    <w:rsid w:val="00160701"/>
    <w:rsid w:val="001660B2"/>
    <w:rsid w:val="001731A2"/>
    <w:rsid w:val="00181705"/>
    <w:rsid w:val="001870A4"/>
    <w:rsid w:val="00197D78"/>
    <w:rsid w:val="001A023B"/>
    <w:rsid w:val="001A31BF"/>
    <w:rsid w:val="001B6058"/>
    <w:rsid w:val="001C2C7C"/>
    <w:rsid w:val="001C7AAF"/>
    <w:rsid w:val="001D0293"/>
    <w:rsid w:val="001D0FE1"/>
    <w:rsid w:val="001D4198"/>
    <w:rsid w:val="001D463D"/>
    <w:rsid w:val="001D6EBF"/>
    <w:rsid w:val="001D7DE3"/>
    <w:rsid w:val="001E115B"/>
    <w:rsid w:val="001E68D5"/>
    <w:rsid w:val="001F0DDE"/>
    <w:rsid w:val="001F435E"/>
    <w:rsid w:val="00205B63"/>
    <w:rsid w:val="00212C74"/>
    <w:rsid w:val="00217421"/>
    <w:rsid w:val="00221CAF"/>
    <w:rsid w:val="00222345"/>
    <w:rsid w:val="0023418D"/>
    <w:rsid w:val="0023437B"/>
    <w:rsid w:val="002401D0"/>
    <w:rsid w:val="00241B48"/>
    <w:rsid w:val="00244D78"/>
    <w:rsid w:val="00253429"/>
    <w:rsid w:val="00253712"/>
    <w:rsid w:val="002560EC"/>
    <w:rsid w:val="00273310"/>
    <w:rsid w:val="00284387"/>
    <w:rsid w:val="002924E0"/>
    <w:rsid w:val="00292CA2"/>
    <w:rsid w:val="00297C07"/>
    <w:rsid w:val="002B22BA"/>
    <w:rsid w:val="002B30DB"/>
    <w:rsid w:val="002B5AAC"/>
    <w:rsid w:val="002C008B"/>
    <w:rsid w:val="002C06AF"/>
    <w:rsid w:val="002C5352"/>
    <w:rsid w:val="002D09E4"/>
    <w:rsid w:val="002D174F"/>
    <w:rsid w:val="002E1D85"/>
    <w:rsid w:val="002E2276"/>
    <w:rsid w:val="002E550B"/>
    <w:rsid w:val="002F2969"/>
    <w:rsid w:val="002F41CF"/>
    <w:rsid w:val="00300858"/>
    <w:rsid w:val="00302CDC"/>
    <w:rsid w:val="00305D58"/>
    <w:rsid w:val="003133AA"/>
    <w:rsid w:val="00315EA0"/>
    <w:rsid w:val="00316C4E"/>
    <w:rsid w:val="00325BBE"/>
    <w:rsid w:val="00334762"/>
    <w:rsid w:val="00334BF3"/>
    <w:rsid w:val="00335C1F"/>
    <w:rsid w:val="00337D92"/>
    <w:rsid w:val="0035081A"/>
    <w:rsid w:val="00354272"/>
    <w:rsid w:val="00354A7E"/>
    <w:rsid w:val="00367DEB"/>
    <w:rsid w:val="003810E6"/>
    <w:rsid w:val="003824D2"/>
    <w:rsid w:val="003838B1"/>
    <w:rsid w:val="00387C98"/>
    <w:rsid w:val="003931ED"/>
    <w:rsid w:val="00394434"/>
    <w:rsid w:val="003948A4"/>
    <w:rsid w:val="003A0571"/>
    <w:rsid w:val="003A2BC6"/>
    <w:rsid w:val="003B2D65"/>
    <w:rsid w:val="003B51D4"/>
    <w:rsid w:val="003B6BC6"/>
    <w:rsid w:val="003B7B9E"/>
    <w:rsid w:val="003C0C83"/>
    <w:rsid w:val="003C287D"/>
    <w:rsid w:val="003C3FF6"/>
    <w:rsid w:val="003C65BD"/>
    <w:rsid w:val="003E063E"/>
    <w:rsid w:val="003E19BD"/>
    <w:rsid w:val="003E28A7"/>
    <w:rsid w:val="003F6C89"/>
    <w:rsid w:val="004054F2"/>
    <w:rsid w:val="0040607E"/>
    <w:rsid w:val="00410557"/>
    <w:rsid w:val="004200FE"/>
    <w:rsid w:val="004265A2"/>
    <w:rsid w:val="00432254"/>
    <w:rsid w:val="004332D5"/>
    <w:rsid w:val="0043581A"/>
    <w:rsid w:val="00437EFB"/>
    <w:rsid w:val="00440183"/>
    <w:rsid w:val="00441045"/>
    <w:rsid w:val="00442939"/>
    <w:rsid w:val="004429E0"/>
    <w:rsid w:val="0044326F"/>
    <w:rsid w:val="00450BC7"/>
    <w:rsid w:val="0045371F"/>
    <w:rsid w:val="004556F7"/>
    <w:rsid w:val="004561D0"/>
    <w:rsid w:val="00463197"/>
    <w:rsid w:val="00464626"/>
    <w:rsid w:val="00466B93"/>
    <w:rsid w:val="0047277E"/>
    <w:rsid w:val="00475968"/>
    <w:rsid w:val="0047697E"/>
    <w:rsid w:val="00481F8F"/>
    <w:rsid w:val="00490A00"/>
    <w:rsid w:val="004A2A68"/>
    <w:rsid w:val="004A5511"/>
    <w:rsid w:val="004A63EA"/>
    <w:rsid w:val="004B001F"/>
    <w:rsid w:val="004C58B5"/>
    <w:rsid w:val="004C5BAA"/>
    <w:rsid w:val="004C770B"/>
    <w:rsid w:val="004D09F9"/>
    <w:rsid w:val="004D210E"/>
    <w:rsid w:val="004D2E5F"/>
    <w:rsid w:val="004D41A9"/>
    <w:rsid w:val="004D46EA"/>
    <w:rsid w:val="004E55AA"/>
    <w:rsid w:val="004E5737"/>
    <w:rsid w:val="004F4C2E"/>
    <w:rsid w:val="004F4DB2"/>
    <w:rsid w:val="00503DFC"/>
    <w:rsid w:val="005050CE"/>
    <w:rsid w:val="00506DD2"/>
    <w:rsid w:val="005111EE"/>
    <w:rsid w:val="0051234B"/>
    <w:rsid w:val="00512512"/>
    <w:rsid w:val="005133C0"/>
    <w:rsid w:val="005140CD"/>
    <w:rsid w:val="005156B2"/>
    <w:rsid w:val="0051577D"/>
    <w:rsid w:val="00520D10"/>
    <w:rsid w:val="00522D6E"/>
    <w:rsid w:val="00527261"/>
    <w:rsid w:val="005302B7"/>
    <w:rsid w:val="00535859"/>
    <w:rsid w:val="00545DDB"/>
    <w:rsid w:val="0055267C"/>
    <w:rsid w:val="00555322"/>
    <w:rsid w:val="0057106E"/>
    <w:rsid w:val="00574342"/>
    <w:rsid w:val="005809E4"/>
    <w:rsid w:val="00584DC5"/>
    <w:rsid w:val="0058522E"/>
    <w:rsid w:val="005920C2"/>
    <w:rsid w:val="00592C82"/>
    <w:rsid w:val="0059576D"/>
    <w:rsid w:val="0059616F"/>
    <w:rsid w:val="00596A31"/>
    <w:rsid w:val="005A1679"/>
    <w:rsid w:val="005A343A"/>
    <w:rsid w:val="005A517D"/>
    <w:rsid w:val="005A6342"/>
    <w:rsid w:val="005B287F"/>
    <w:rsid w:val="005B53AC"/>
    <w:rsid w:val="005B5EB6"/>
    <w:rsid w:val="005D291A"/>
    <w:rsid w:val="005D4B76"/>
    <w:rsid w:val="005D67B3"/>
    <w:rsid w:val="005E05C3"/>
    <w:rsid w:val="005E364A"/>
    <w:rsid w:val="005E5EDB"/>
    <w:rsid w:val="005F08BE"/>
    <w:rsid w:val="005F0CFF"/>
    <w:rsid w:val="005F451E"/>
    <w:rsid w:val="005F45E9"/>
    <w:rsid w:val="005F7A11"/>
    <w:rsid w:val="006030E5"/>
    <w:rsid w:val="00612567"/>
    <w:rsid w:val="00615364"/>
    <w:rsid w:val="00620E67"/>
    <w:rsid w:val="00621616"/>
    <w:rsid w:val="00642253"/>
    <w:rsid w:val="00642F11"/>
    <w:rsid w:val="00645FDE"/>
    <w:rsid w:val="00654A2E"/>
    <w:rsid w:val="00661ED5"/>
    <w:rsid w:val="00664382"/>
    <w:rsid w:val="006658DF"/>
    <w:rsid w:val="0066746D"/>
    <w:rsid w:val="006724BD"/>
    <w:rsid w:val="0067255C"/>
    <w:rsid w:val="006921BA"/>
    <w:rsid w:val="00694C18"/>
    <w:rsid w:val="006A5E1A"/>
    <w:rsid w:val="006A6725"/>
    <w:rsid w:val="006C0A63"/>
    <w:rsid w:val="006C4383"/>
    <w:rsid w:val="006C7A89"/>
    <w:rsid w:val="006C7DEB"/>
    <w:rsid w:val="006D25F1"/>
    <w:rsid w:val="006E7349"/>
    <w:rsid w:val="006F5F8A"/>
    <w:rsid w:val="006F75AF"/>
    <w:rsid w:val="0070039F"/>
    <w:rsid w:val="007005A4"/>
    <w:rsid w:val="00700B9B"/>
    <w:rsid w:val="00701EBC"/>
    <w:rsid w:val="007073AA"/>
    <w:rsid w:val="0071081A"/>
    <w:rsid w:val="00712965"/>
    <w:rsid w:val="0071521A"/>
    <w:rsid w:val="00716034"/>
    <w:rsid w:val="0071691B"/>
    <w:rsid w:val="00725BF6"/>
    <w:rsid w:val="00736602"/>
    <w:rsid w:val="007368C4"/>
    <w:rsid w:val="00743312"/>
    <w:rsid w:val="00744D19"/>
    <w:rsid w:val="00744DB2"/>
    <w:rsid w:val="00746D5F"/>
    <w:rsid w:val="007565BB"/>
    <w:rsid w:val="00761A2E"/>
    <w:rsid w:val="00764A62"/>
    <w:rsid w:val="00765968"/>
    <w:rsid w:val="007742A3"/>
    <w:rsid w:val="007766C3"/>
    <w:rsid w:val="00790D3B"/>
    <w:rsid w:val="00792F1B"/>
    <w:rsid w:val="00796538"/>
    <w:rsid w:val="007A2639"/>
    <w:rsid w:val="007A5EBC"/>
    <w:rsid w:val="007B35C3"/>
    <w:rsid w:val="007B63FA"/>
    <w:rsid w:val="007B6887"/>
    <w:rsid w:val="007B6FC0"/>
    <w:rsid w:val="007C4ED7"/>
    <w:rsid w:val="007C5C3F"/>
    <w:rsid w:val="007D6B19"/>
    <w:rsid w:val="007E0A88"/>
    <w:rsid w:val="007E1263"/>
    <w:rsid w:val="007E2014"/>
    <w:rsid w:val="007E6D27"/>
    <w:rsid w:val="007E6F9F"/>
    <w:rsid w:val="007F0214"/>
    <w:rsid w:val="007F10C7"/>
    <w:rsid w:val="00805EF0"/>
    <w:rsid w:val="00810033"/>
    <w:rsid w:val="00817EBB"/>
    <w:rsid w:val="00821300"/>
    <w:rsid w:val="00822C2B"/>
    <w:rsid w:val="0082575A"/>
    <w:rsid w:val="00833DA6"/>
    <w:rsid w:val="008371C6"/>
    <w:rsid w:val="00840E94"/>
    <w:rsid w:val="00841668"/>
    <w:rsid w:val="008438F1"/>
    <w:rsid w:val="00852DBF"/>
    <w:rsid w:val="008575EF"/>
    <w:rsid w:val="008630C0"/>
    <w:rsid w:val="0087259C"/>
    <w:rsid w:val="00873AD5"/>
    <w:rsid w:val="00875DE6"/>
    <w:rsid w:val="00885D80"/>
    <w:rsid w:val="0089006D"/>
    <w:rsid w:val="00892F6F"/>
    <w:rsid w:val="00896F93"/>
    <w:rsid w:val="008B086D"/>
    <w:rsid w:val="008B0EFC"/>
    <w:rsid w:val="008B339D"/>
    <w:rsid w:val="008B68F1"/>
    <w:rsid w:val="008B7C53"/>
    <w:rsid w:val="008D1348"/>
    <w:rsid w:val="008D6E4F"/>
    <w:rsid w:val="008E2D92"/>
    <w:rsid w:val="008E3C63"/>
    <w:rsid w:val="008E508C"/>
    <w:rsid w:val="008E71BF"/>
    <w:rsid w:val="008F08E9"/>
    <w:rsid w:val="008F53EC"/>
    <w:rsid w:val="008F7676"/>
    <w:rsid w:val="00904ECA"/>
    <w:rsid w:val="00905EA4"/>
    <w:rsid w:val="00915709"/>
    <w:rsid w:val="00926A7F"/>
    <w:rsid w:val="00933CC0"/>
    <w:rsid w:val="00933EC3"/>
    <w:rsid w:val="00941874"/>
    <w:rsid w:val="0094360B"/>
    <w:rsid w:val="00946D74"/>
    <w:rsid w:val="009558C9"/>
    <w:rsid w:val="00960FAE"/>
    <w:rsid w:val="00962E73"/>
    <w:rsid w:val="009647E0"/>
    <w:rsid w:val="00971A2C"/>
    <w:rsid w:val="00971EAE"/>
    <w:rsid w:val="00981F90"/>
    <w:rsid w:val="00983B6B"/>
    <w:rsid w:val="009879CA"/>
    <w:rsid w:val="0099158B"/>
    <w:rsid w:val="009915BC"/>
    <w:rsid w:val="009921C3"/>
    <w:rsid w:val="009A21FB"/>
    <w:rsid w:val="009A47A1"/>
    <w:rsid w:val="009B5886"/>
    <w:rsid w:val="009C02CD"/>
    <w:rsid w:val="009C02D2"/>
    <w:rsid w:val="009C2BAC"/>
    <w:rsid w:val="009C3494"/>
    <w:rsid w:val="009C3B09"/>
    <w:rsid w:val="009C615F"/>
    <w:rsid w:val="009C7C0D"/>
    <w:rsid w:val="009D080B"/>
    <w:rsid w:val="009D1D37"/>
    <w:rsid w:val="009D1F6A"/>
    <w:rsid w:val="009D4190"/>
    <w:rsid w:val="009E12D7"/>
    <w:rsid w:val="009F16A7"/>
    <w:rsid w:val="009F3067"/>
    <w:rsid w:val="009F478D"/>
    <w:rsid w:val="009F7120"/>
    <w:rsid w:val="00A00798"/>
    <w:rsid w:val="00A018BC"/>
    <w:rsid w:val="00A03343"/>
    <w:rsid w:val="00A11216"/>
    <w:rsid w:val="00A15DA8"/>
    <w:rsid w:val="00A17388"/>
    <w:rsid w:val="00A23BBB"/>
    <w:rsid w:val="00A27322"/>
    <w:rsid w:val="00A27935"/>
    <w:rsid w:val="00A33E66"/>
    <w:rsid w:val="00A41591"/>
    <w:rsid w:val="00A41BBC"/>
    <w:rsid w:val="00A430C7"/>
    <w:rsid w:val="00A43649"/>
    <w:rsid w:val="00A450F9"/>
    <w:rsid w:val="00A519A5"/>
    <w:rsid w:val="00A5259A"/>
    <w:rsid w:val="00A54B2D"/>
    <w:rsid w:val="00A57422"/>
    <w:rsid w:val="00A6138F"/>
    <w:rsid w:val="00A63D9F"/>
    <w:rsid w:val="00A669E0"/>
    <w:rsid w:val="00A66BC8"/>
    <w:rsid w:val="00A66EEA"/>
    <w:rsid w:val="00A67DC3"/>
    <w:rsid w:val="00A70A51"/>
    <w:rsid w:val="00A77FDD"/>
    <w:rsid w:val="00A917ED"/>
    <w:rsid w:val="00A92140"/>
    <w:rsid w:val="00A94728"/>
    <w:rsid w:val="00AA0A1F"/>
    <w:rsid w:val="00AA0BD4"/>
    <w:rsid w:val="00AA7328"/>
    <w:rsid w:val="00AA7A96"/>
    <w:rsid w:val="00AB33A2"/>
    <w:rsid w:val="00AC0B97"/>
    <w:rsid w:val="00AC3187"/>
    <w:rsid w:val="00AC3822"/>
    <w:rsid w:val="00AC59A0"/>
    <w:rsid w:val="00AC7213"/>
    <w:rsid w:val="00AD1119"/>
    <w:rsid w:val="00AD453D"/>
    <w:rsid w:val="00AD4C48"/>
    <w:rsid w:val="00AD69B3"/>
    <w:rsid w:val="00AD77E0"/>
    <w:rsid w:val="00AD7A40"/>
    <w:rsid w:val="00AF24CC"/>
    <w:rsid w:val="00AF6699"/>
    <w:rsid w:val="00B01199"/>
    <w:rsid w:val="00B11036"/>
    <w:rsid w:val="00B11397"/>
    <w:rsid w:val="00B136B0"/>
    <w:rsid w:val="00B14E2F"/>
    <w:rsid w:val="00B2382A"/>
    <w:rsid w:val="00B25A02"/>
    <w:rsid w:val="00B2632D"/>
    <w:rsid w:val="00B37A68"/>
    <w:rsid w:val="00B42A5A"/>
    <w:rsid w:val="00B45E68"/>
    <w:rsid w:val="00B524CA"/>
    <w:rsid w:val="00B53198"/>
    <w:rsid w:val="00B61E0C"/>
    <w:rsid w:val="00B632DF"/>
    <w:rsid w:val="00B70CFB"/>
    <w:rsid w:val="00B74E89"/>
    <w:rsid w:val="00B804E8"/>
    <w:rsid w:val="00B80D68"/>
    <w:rsid w:val="00B80EE4"/>
    <w:rsid w:val="00B85537"/>
    <w:rsid w:val="00B91E88"/>
    <w:rsid w:val="00B931BE"/>
    <w:rsid w:val="00B93F19"/>
    <w:rsid w:val="00BA5469"/>
    <w:rsid w:val="00BA5633"/>
    <w:rsid w:val="00BA79E4"/>
    <w:rsid w:val="00BB17CE"/>
    <w:rsid w:val="00BB6A54"/>
    <w:rsid w:val="00BB73B6"/>
    <w:rsid w:val="00BC1C8A"/>
    <w:rsid w:val="00BC3E3F"/>
    <w:rsid w:val="00BC67B9"/>
    <w:rsid w:val="00BC7D47"/>
    <w:rsid w:val="00BD1792"/>
    <w:rsid w:val="00BD3CCD"/>
    <w:rsid w:val="00BD588C"/>
    <w:rsid w:val="00BD694D"/>
    <w:rsid w:val="00BE3B78"/>
    <w:rsid w:val="00C01E5E"/>
    <w:rsid w:val="00C06D74"/>
    <w:rsid w:val="00C07DCC"/>
    <w:rsid w:val="00C27567"/>
    <w:rsid w:val="00C31C16"/>
    <w:rsid w:val="00C42075"/>
    <w:rsid w:val="00C42612"/>
    <w:rsid w:val="00C42F36"/>
    <w:rsid w:val="00C44829"/>
    <w:rsid w:val="00C44C7D"/>
    <w:rsid w:val="00C44F3A"/>
    <w:rsid w:val="00C45B1B"/>
    <w:rsid w:val="00C46B99"/>
    <w:rsid w:val="00C47DC6"/>
    <w:rsid w:val="00C51C17"/>
    <w:rsid w:val="00C52E0C"/>
    <w:rsid w:val="00C54426"/>
    <w:rsid w:val="00C57121"/>
    <w:rsid w:val="00C60306"/>
    <w:rsid w:val="00C60AA7"/>
    <w:rsid w:val="00C61E8A"/>
    <w:rsid w:val="00C76733"/>
    <w:rsid w:val="00C77014"/>
    <w:rsid w:val="00C7743E"/>
    <w:rsid w:val="00C910F4"/>
    <w:rsid w:val="00C9248D"/>
    <w:rsid w:val="00C93F2A"/>
    <w:rsid w:val="00C94F29"/>
    <w:rsid w:val="00C95132"/>
    <w:rsid w:val="00C97EA1"/>
    <w:rsid w:val="00CB4781"/>
    <w:rsid w:val="00CB6353"/>
    <w:rsid w:val="00CB6693"/>
    <w:rsid w:val="00CB6869"/>
    <w:rsid w:val="00CD1698"/>
    <w:rsid w:val="00CD3311"/>
    <w:rsid w:val="00CD500E"/>
    <w:rsid w:val="00CD50B4"/>
    <w:rsid w:val="00CD5D2D"/>
    <w:rsid w:val="00CE5471"/>
    <w:rsid w:val="00CE6A78"/>
    <w:rsid w:val="00CF2EAD"/>
    <w:rsid w:val="00D01EBE"/>
    <w:rsid w:val="00D03780"/>
    <w:rsid w:val="00D042DD"/>
    <w:rsid w:val="00D21773"/>
    <w:rsid w:val="00D2197E"/>
    <w:rsid w:val="00D31509"/>
    <w:rsid w:val="00D3500B"/>
    <w:rsid w:val="00D43BB4"/>
    <w:rsid w:val="00D578BE"/>
    <w:rsid w:val="00D6091A"/>
    <w:rsid w:val="00D646C9"/>
    <w:rsid w:val="00D6534B"/>
    <w:rsid w:val="00D67215"/>
    <w:rsid w:val="00D6735D"/>
    <w:rsid w:val="00D729C0"/>
    <w:rsid w:val="00D75F9F"/>
    <w:rsid w:val="00D83E33"/>
    <w:rsid w:val="00D85BC4"/>
    <w:rsid w:val="00D9673B"/>
    <w:rsid w:val="00DA1EE7"/>
    <w:rsid w:val="00DA7468"/>
    <w:rsid w:val="00DB39F3"/>
    <w:rsid w:val="00DB68AD"/>
    <w:rsid w:val="00DC31C6"/>
    <w:rsid w:val="00DC43F0"/>
    <w:rsid w:val="00DC7069"/>
    <w:rsid w:val="00DD79DD"/>
    <w:rsid w:val="00DE1052"/>
    <w:rsid w:val="00DE4D90"/>
    <w:rsid w:val="00DE5D17"/>
    <w:rsid w:val="00DE68A3"/>
    <w:rsid w:val="00DF2856"/>
    <w:rsid w:val="00DF6501"/>
    <w:rsid w:val="00E02F7E"/>
    <w:rsid w:val="00E12778"/>
    <w:rsid w:val="00E1406C"/>
    <w:rsid w:val="00E1468F"/>
    <w:rsid w:val="00E15D79"/>
    <w:rsid w:val="00E223DF"/>
    <w:rsid w:val="00E27172"/>
    <w:rsid w:val="00E31B86"/>
    <w:rsid w:val="00E33C75"/>
    <w:rsid w:val="00E34915"/>
    <w:rsid w:val="00E355E9"/>
    <w:rsid w:val="00E36F02"/>
    <w:rsid w:val="00E371E2"/>
    <w:rsid w:val="00E40FEE"/>
    <w:rsid w:val="00E4693C"/>
    <w:rsid w:val="00E50490"/>
    <w:rsid w:val="00E55893"/>
    <w:rsid w:val="00E57463"/>
    <w:rsid w:val="00E6708F"/>
    <w:rsid w:val="00E67B2B"/>
    <w:rsid w:val="00E700E1"/>
    <w:rsid w:val="00E71403"/>
    <w:rsid w:val="00E73728"/>
    <w:rsid w:val="00E75710"/>
    <w:rsid w:val="00E84C72"/>
    <w:rsid w:val="00E86080"/>
    <w:rsid w:val="00EA281B"/>
    <w:rsid w:val="00EB054B"/>
    <w:rsid w:val="00EB6469"/>
    <w:rsid w:val="00EC6D32"/>
    <w:rsid w:val="00EF279A"/>
    <w:rsid w:val="00EF544D"/>
    <w:rsid w:val="00EF7999"/>
    <w:rsid w:val="00EF7A80"/>
    <w:rsid w:val="00F07A7F"/>
    <w:rsid w:val="00F175F9"/>
    <w:rsid w:val="00F2346C"/>
    <w:rsid w:val="00F24FCE"/>
    <w:rsid w:val="00F307CE"/>
    <w:rsid w:val="00F34453"/>
    <w:rsid w:val="00F411A6"/>
    <w:rsid w:val="00F44EDD"/>
    <w:rsid w:val="00F45A30"/>
    <w:rsid w:val="00F50AED"/>
    <w:rsid w:val="00F529EE"/>
    <w:rsid w:val="00F567FA"/>
    <w:rsid w:val="00F60FEF"/>
    <w:rsid w:val="00F61C2D"/>
    <w:rsid w:val="00F629FA"/>
    <w:rsid w:val="00F67A09"/>
    <w:rsid w:val="00F7064F"/>
    <w:rsid w:val="00F75B74"/>
    <w:rsid w:val="00F85446"/>
    <w:rsid w:val="00F86A78"/>
    <w:rsid w:val="00F9127C"/>
    <w:rsid w:val="00F93605"/>
    <w:rsid w:val="00F938D5"/>
    <w:rsid w:val="00FA06A3"/>
    <w:rsid w:val="00FA6CB9"/>
    <w:rsid w:val="00FB0CFD"/>
    <w:rsid w:val="00FB0DBE"/>
    <w:rsid w:val="00FB4947"/>
    <w:rsid w:val="00FB6963"/>
    <w:rsid w:val="00FB70D0"/>
    <w:rsid w:val="00FB7E66"/>
    <w:rsid w:val="00FC4488"/>
    <w:rsid w:val="00FD2473"/>
    <w:rsid w:val="00FD4389"/>
    <w:rsid w:val="00FD4A3C"/>
    <w:rsid w:val="00FD6C8F"/>
    <w:rsid w:val="00FD6CAB"/>
    <w:rsid w:val="00FE7361"/>
    <w:rsid w:val="00FF1007"/>
    <w:rsid w:val="00FF1C0C"/>
    <w:rsid w:val="00FF6DFF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F124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F124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F124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4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F124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F124D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0F124D"/>
  </w:style>
  <w:style w:type="paragraph" w:styleId="a3">
    <w:name w:val="Normal (Web)"/>
    <w:basedOn w:val="a"/>
    <w:uiPriority w:val="99"/>
    <w:rsid w:val="000F124D"/>
    <w:rPr>
      <w:rFonts w:ascii="Times New Roman" w:eastAsia="Calibri" w:hAnsi="Times New Roman" w:cs="Times New Roman"/>
      <w:sz w:val="24"/>
      <w:szCs w:val="24"/>
    </w:rPr>
  </w:style>
  <w:style w:type="paragraph" w:customStyle="1" w:styleId="a4">
    <w:name w:val="Знак"/>
    <w:basedOn w:val="a"/>
    <w:uiPriority w:val="99"/>
    <w:rsid w:val="000F124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uiPriority w:val="59"/>
    <w:rsid w:val="000F1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0F12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0F124D"/>
    <w:rPr>
      <w:rFonts w:cs="Times New Roman"/>
    </w:rPr>
  </w:style>
  <w:style w:type="paragraph" w:styleId="a9">
    <w:name w:val="header"/>
    <w:basedOn w:val="a"/>
    <w:link w:val="aa"/>
    <w:uiPriority w:val="99"/>
    <w:rsid w:val="000F12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0F12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0F124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F12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F12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Цитата1"/>
    <w:basedOn w:val="a"/>
    <w:uiPriority w:val="99"/>
    <w:rsid w:val="000F124D"/>
    <w:pPr>
      <w:suppressAutoHyphens/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ar-SA"/>
    </w:rPr>
  </w:style>
  <w:style w:type="paragraph" w:styleId="ad">
    <w:name w:val="Title"/>
    <w:basedOn w:val="a"/>
    <w:next w:val="ae"/>
    <w:link w:val="af"/>
    <w:uiPriority w:val="99"/>
    <w:qFormat/>
    <w:rsid w:val="000F124D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ar-SA"/>
    </w:rPr>
  </w:style>
  <w:style w:type="character" w:customStyle="1" w:styleId="af">
    <w:name w:val="Название Знак"/>
    <w:basedOn w:val="a0"/>
    <w:link w:val="ad"/>
    <w:uiPriority w:val="99"/>
    <w:rsid w:val="000F124D"/>
    <w:rPr>
      <w:rFonts w:ascii="Arial" w:eastAsia="Times New Roman" w:hAnsi="Arial" w:cs="Times New Roman"/>
      <w:b/>
      <w:bCs/>
      <w:sz w:val="28"/>
      <w:szCs w:val="24"/>
      <w:lang w:eastAsia="ar-SA"/>
    </w:rPr>
  </w:style>
  <w:style w:type="paragraph" w:styleId="ae">
    <w:name w:val="Subtitle"/>
    <w:basedOn w:val="a"/>
    <w:next w:val="af0"/>
    <w:link w:val="af1"/>
    <w:uiPriority w:val="99"/>
    <w:qFormat/>
    <w:rsid w:val="000F124D"/>
    <w:pPr>
      <w:suppressAutoHyphens/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ar-SA"/>
    </w:rPr>
  </w:style>
  <w:style w:type="character" w:customStyle="1" w:styleId="af1">
    <w:name w:val="Подзаголовок Знак"/>
    <w:basedOn w:val="a0"/>
    <w:link w:val="ae"/>
    <w:uiPriority w:val="99"/>
    <w:rsid w:val="000F124D"/>
    <w:rPr>
      <w:rFonts w:ascii="Arial" w:eastAsia="Times New Roman" w:hAnsi="Arial" w:cs="Times New Roman"/>
      <w:b/>
      <w:bCs/>
      <w:caps/>
      <w:sz w:val="28"/>
      <w:szCs w:val="24"/>
      <w:lang w:eastAsia="ar-SA"/>
    </w:rPr>
  </w:style>
  <w:style w:type="paragraph" w:styleId="af0">
    <w:name w:val="Body Text"/>
    <w:basedOn w:val="a"/>
    <w:link w:val="af2"/>
    <w:uiPriority w:val="99"/>
    <w:rsid w:val="000F12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0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rsid w:val="000F124D"/>
    <w:rPr>
      <w:rFonts w:cs="Times New Roman"/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rsid w:val="000F124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12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7A2639"/>
    <w:pPr>
      <w:ind w:left="720"/>
      <w:contextualSpacing/>
    </w:pPr>
  </w:style>
  <w:style w:type="table" w:customStyle="1" w:styleId="13">
    <w:name w:val="Сетка таблицы1"/>
    <w:basedOn w:val="a1"/>
    <w:next w:val="a5"/>
    <w:uiPriority w:val="59"/>
    <w:rsid w:val="0041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59"/>
    <w:rsid w:val="00D4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1C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71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71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A6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5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uiPriority w:val="20"/>
    <w:qFormat/>
    <w:rsid w:val="00AD4C48"/>
    <w:rPr>
      <w:i/>
      <w:iCs/>
    </w:rPr>
  </w:style>
  <w:style w:type="paragraph" w:styleId="af8">
    <w:name w:val="No Spacing"/>
    <w:uiPriority w:val="1"/>
    <w:qFormat/>
    <w:rsid w:val="00D75F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+ Полужирный"/>
    <w:basedOn w:val="af2"/>
    <w:rsid w:val="00F411A6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table" w:customStyle="1" w:styleId="211">
    <w:name w:val="Сетка таблицы211"/>
    <w:basedOn w:val="a1"/>
    <w:next w:val="a5"/>
    <w:uiPriority w:val="59"/>
    <w:rsid w:val="006F5F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A17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DF28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456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rsid w:val="003C3FF6"/>
    <w:rPr>
      <w:color w:val="800080"/>
      <w:u w:val="single"/>
    </w:rPr>
  </w:style>
  <w:style w:type="paragraph" w:styleId="afb">
    <w:name w:val="List"/>
    <w:basedOn w:val="af0"/>
    <w:rsid w:val="003C3FF6"/>
    <w:pPr>
      <w:suppressAutoHyphens/>
      <w:spacing w:after="0"/>
    </w:pPr>
    <w:rPr>
      <w:rFonts w:ascii="Arial" w:hAnsi="Arial" w:cs="Tahoma"/>
      <w:sz w:val="32"/>
      <w:lang w:eastAsia="ar-SA"/>
    </w:rPr>
  </w:style>
  <w:style w:type="paragraph" w:customStyle="1" w:styleId="afc">
    <w:name w:val="Заголовок"/>
    <w:basedOn w:val="a"/>
    <w:next w:val="af0"/>
    <w:rsid w:val="003C3FF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4">
    <w:name w:val="Название1"/>
    <w:basedOn w:val="a"/>
    <w:rsid w:val="003C3FF6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3C3FF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fd">
    <w:name w:val="Содержимое таблицы"/>
    <w:basedOn w:val="a"/>
    <w:rsid w:val="003C3FF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Заголовок таблицы"/>
    <w:basedOn w:val="afd"/>
    <w:rsid w:val="003C3FF6"/>
    <w:pPr>
      <w:jc w:val="center"/>
    </w:pPr>
    <w:rPr>
      <w:b/>
      <w:bCs/>
    </w:rPr>
  </w:style>
  <w:style w:type="character" w:customStyle="1" w:styleId="140">
    <w:name w:val="Основной текст (14)_"/>
    <w:link w:val="141"/>
    <w:locked/>
    <w:rsid w:val="003C3FF6"/>
    <w:rPr>
      <w:spacing w:val="5"/>
      <w:sz w:val="25"/>
      <w:szCs w:val="25"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3C3FF6"/>
    <w:pPr>
      <w:shd w:val="clear" w:color="auto" w:fill="FFFFFF"/>
      <w:spacing w:after="0" w:line="317" w:lineRule="exact"/>
      <w:ind w:hanging="340"/>
      <w:jc w:val="both"/>
    </w:pPr>
    <w:rPr>
      <w:spacing w:val="5"/>
      <w:sz w:val="25"/>
      <w:szCs w:val="25"/>
    </w:rPr>
  </w:style>
  <w:style w:type="character" w:customStyle="1" w:styleId="70">
    <w:name w:val="Основной текст (7)_"/>
    <w:link w:val="71"/>
    <w:locked/>
    <w:rsid w:val="003C3FF6"/>
    <w:rPr>
      <w:noProof/>
      <w:spacing w:val="12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3C3FF6"/>
    <w:pPr>
      <w:shd w:val="clear" w:color="auto" w:fill="FFFFFF"/>
      <w:spacing w:after="0" w:line="240" w:lineRule="atLeast"/>
    </w:pPr>
    <w:rPr>
      <w:noProof/>
      <w:spacing w:val="12"/>
    </w:rPr>
  </w:style>
  <w:style w:type="character" w:customStyle="1" w:styleId="24">
    <w:name w:val="Основной текст (2)_"/>
    <w:link w:val="210"/>
    <w:locked/>
    <w:rsid w:val="003C3FF6"/>
    <w:rPr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3C3FF6"/>
    <w:pPr>
      <w:shd w:val="clear" w:color="auto" w:fill="FFFFFF"/>
      <w:spacing w:after="0" w:line="240" w:lineRule="atLeast"/>
    </w:pPr>
  </w:style>
  <w:style w:type="character" w:customStyle="1" w:styleId="130">
    <w:name w:val="Основной текст (13)_"/>
    <w:link w:val="131"/>
    <w:locked/>
    <w:rsid w:val="003C3FF6"/>
    <w:rPr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C3FF6"/>
    <w:pPr>
      <w:shd w:val="clear" w:color="auto" w:fill="FFFFFF"/>
      <w:spacing w:before="480" w:after="0" w:line="317" w:lineRule="exact"/>
    </w:pPr>
    <w:rPr>
      <w:b/>
      <w:bCs/>
      <w:i/>
      <w:iCs/>
      <w:spacing w:val="1"/>
      <w:sz w:val="25"/>
      <w:szCs w:val="25"/>
    </w:rPr>
  </w:style>
  <w:style w:type="paragraph" w:customStyle="1" w:styleId="16">
    <w:name w:val="Обычный1"/>
    <w:rsid w:val="003C3FF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western">
    <w:name w:val="western"/>
    <w:basedOn w:val="a"/>
    <w:rsid w:val="003C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3C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3F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3z0">
    <w:name w:val="WW8Num3z0"/>
    <w:rsid w:val="003C3FF6"/>
    <w:rPr>
      <w:rFonts w:ascii="Symbol" w:hAnsi="Symbol" w:hint="default"/>
    </w:rPr>
  </w:style>
  <w:style w:type="character" w:customStyle="1" w:styleId="WW8Num6z0">
    <w:name w:val="WW8Num6z0"/>
    <w:rsid w:val="003C3FF6"/>
    <w:rPr>
      <w:rFonts w:ascii="Symbol" w:hAnsi="Symbol" w:hint="default"/>
    </w:rPr>
  </w:style>
  <w:style w:type="character" w:customStyle="1" w:styleId="WW8Num8z0">
    <w:name w:val="WW8Num8z0"/>
    <w:rsid w:val="003C3FF6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3C3FF6"/>
    <w:rPr>
      <w:rFonts w:ascii="Courier New" w:hAnsi="Courier New" w:cs="Courier New" w:hint="default"/>
    </w:rPr>
  </w:style>
  <w:style w:type="character" w:customStyle="1" w:styleId="WW8Num8z2">
    <w:name w:val="WW8Num8z2"/>
    <w:rsid w:val="003C3FF6"/>
    <w:rPr>
      <w:rFonts w:ascii="Wingdings" w:hAnsi="Wingdings" w:hint="default"/>
    </w:rPr>
  </w:style>
  <w:style w:type="character" w:customStyle="1" w:styleId="Absatz-Standardschriftart">
    <w:name w:val="Absatz-Standardschriftart"/>
    <w:rsid w:val="003C3FF6"/>
  </w:style>
  <w:style w:type="character" w:customStyle="1" w:styleId="WW-Absatz-Standardschriftart">
    <w:name w:val="WW-Absatz-Standardschriftart"/>
    <w:rsid w:val="003C3FF6"/>
  </w:style>
  <w:style w:type="character" w:customStyle="1" w:styleId="WW8Num7z0">
    <w:name w:val="WW8Num7z0"/>
    <w:rsid w:val="003C3FF6"/>
    <w:rPr>
      <w:rFonts w:ascii="Symbol" w:hAnsi="Symbol" w:hint="default"/>
    </w:rPr>
  </w:style>
  <w:style w:type="character" w:customStyle="1" w:styleId="WW-Absatz-Standardschriftart1">
    <w:name w:val="WW-Absatz-Standardschriftart1"/>
    <w:rsid w:val="003C3FF6"/>
  </w:style>
  <w:style w:type="character" w:customStyle="1" w:styleId="WW-Absatz-Standardschriftart11">
    <w:name w:val="WW-Absatz-Standardschriftart11"/>
    <w:rsid w:val="003C3FF6"/>
  </w:style>
  <w:style w:type="character" w:customStyle="1" w:styleId="WW8Num2z0">
    <w:name w:val="WW8Num2z0"/>
    <w:rsid w:val="003C3FF6"/>
    <w:rPr>
      <w:rFonts w:ascii="Symbol" w:hAnsi="Symbol" w:hint="default"/>
    </w:rPr>
  </w:style>
  <w:style w:type="character" w:customStyle="1" w:styleId="WW-Absatz-Standardschriftart111">
    <w:name w:val="WW-Absatz-Standardschriftart111"/>
    <w:rsid w:val="003C3FF6"/>
  </w:style>
  <w:style w:type="character" w:customStyle="1" w:styleId="WW8Num2z1">
    <w:name w:val="WW8Num2z1"/>
    <w:rsid w:val="003C3FF6"/>
    <w:rPr>
      <w:rFonts w:ascii="Courier New" w:hAnsi="Courier New" w:cs="Courier New" w:hint="default"/>
    </w:rPr>
  </w:style>
  <w:style w:type="character" w:customStyle="1" w:styleId="WW8Num2z2">
    <w:name w:val="WW8Num2z2"/>
    <w:rsid w:val="003C3FF6"/>
    <w:rPr>
      <w:rFonts w:ascii="Wingdings" w:hAnsi="Wingdings" w:hint="default"/>
    </w:rPr>
  </w:style>
  <w:style w:type="character" w:customStyle="1" w:styleId="WW8Num6z1">
    <w:name w:val="WW8Num6z1"/>
    <w:rsid w:val="003C3FF6"/>
    <w:rPr>
      <w:rFonts w:ascii="Courier New" w:hAnsi="Courier New" w:cs="Courier New" w:hint="default"/>
    </w:rPr>
  </w:style>
  <w:style w:type="character" w:customStyle="1" w:styleId="WW8Num6z2">
    <w:name w:val="WW8Num6z2"/>
    <w:rsid w:val="003C3FF6"/>
    <w:rPr>
      <w:rFonts w:ascii="Wingdings" w:hAnsi="Wingdings" w:hint="default"/>
    </w:rPr>
  </w:style>
  <w:style w:type="character" w:customStyle="1" w:styleId="WW8Num7z1">
    <w:name w:val="WW8Num7z1"/>
    <w:rsid w:val="003C3FF6"/>
    <w:rPr>
      <w:rFonts w:ascii="Courier New" w:hAnsi="Courier New" w:cs="Courier New" w:hint="default"/>
    </w:rPr>
  </w:style>
  <w:style w:type="character" w:customStyle="1" w:styleId="WW8Num7z2">
    <w:name w:val="WW8Num7z2"/>
    <w:rsid w:val="003C3FF6"/>
    <w:rPr>
      <w:rFonts w:ascii="Wingdings" w:hAnsi="Wingdings" w:hint="default"/>
    </w:rPr>
  </w:style>
  <w:style w:type="character" w:customStyle="1" w:styleId="WW8Num8z3">
    <w:name w:val="WW8Num8z3"/>
    <w:rsid w:val="003C3FF6"/>
    <w:rPr>
      <w:rFonts w:ascii="Symbol" w:hAnsi="Symbol" w:hint="default"/>
    </w:rPr>
  </w:style>
  <w:style w:type="character" w:customStyle="1" w:styleId="17">
    <w:name w:val="Основной шрифт абзаца1"/>
    <w:rsid w:val="003C3FF6"/>
  </w:style>
  <w:style w:type="character" w:customStyle="1" w:styleId="aff">
    <w:name w:val="Символ нумерации"/>
    <w:rsid w:val="003C3FF6"/>
  </w:style>
  <w:style w:type="character" w:customStyle="1" w:styleId="aff0">
    <w:name w:val="Маркеры списка"/>
    <w:rsid w:val="003C3FF6"/>
    <w:rPr>
      <w:rFonts w:ascii="StarSymbol" w:eastAsia="StarSymbol" w:hAnsi="StarSymbol" w:cs="StarSymbol" w:hint="eastAsia"/>
      <w:sz w:val="18"/>
      <w:szCs w:val="18"/>
    </w:rPr>
  </w:style>
  <w:style w:type="character" w:customStyle="1" w:styleId="7ArialUnicodeMS">
    <w:name w:val="Основной текст (7) + Arial Unicode MS"/>
    <w:aliases w:val="13 pt,Интервал 0 pt"/>
    <w:rsid w:val="003C3FF6"/>
    <w:rPr>
      <w:rFonts w:ascii="Arial Unicode MS" w:eastAsia="Times New Roman" w:hAnsi="Arial Unicode MS" w:cs="Arial Unicode MS" w:hint="eastAsia"/>
      <w:noProof/>
      <w:spacing w:val="0"/>
      <w:sz w:val="25"/>
      <w:szCs w:val="25"/>
      <w:lang w:bidi="ar-SA"/>
    </w:rPr>
  </w:style>
  <w:style w:type="character" w:styleId="aff1">
    <w:name w:val="Strong"/>
    <w:qFormat/>
    <w:rsid w:val="003C3FF6"/>
    <w:rPr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3C3FF6"/>
  </w:style>
  <w:style w:type="numbering" w:customStyle="1" w:styleId="111">
    <w:name w:val="Нет списка11"/>
    <w:next w:val="a2"/>
    <w:uiPriority w:val="99"/>
    <w:semiHidden/>
    <w:unhideWhenUsed/>
    <w:rsid w:val="003C3FF6"/>
  </w:style>
  <w:style w:type="table" w:customStyle="1" w:styleId="51">
    <w:name w:val="Сетка таблицы51"/>
    <w:basedOn w:val="a1"/>
    <w:next w:val="a5"/>
    <w:uiPriority w:val="59"/>
    <w:rsid w:val="003C3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Plain Text"/>
    <w:basedOn w:val="a"/>
    <w:link w:val="aff3"/>
    <w:rsid w:val="003C3FF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3C3FF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8">
    <w:name w:val="Сетка таблицы8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">
    <w:name w:val="Сетка таблицы13"/>
    <w:basedOn w:val="a1"/>
    <w:next w:val="a5"/>
    <w:uiPriority w:val="99"/>
    <w:rsid w:val="003C3FF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next w:val="a5"/>
    <w:uiPriority w:val="59"/>
    <w:rsid w:val="003C3FF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3C3FF6"/>
  </w:style>
  <w:style w:type="table" w:customStyle="1" w:styleId="42">
    <w:name w:val="Сетка таблицы42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5"/>
    <w:uiPriority w:val="59"/>
    <w:rsid w:val="00A519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5"/>
    <w:uiPriority w:val="59"/>
    <w:rsid w:val="00F07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432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F124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F124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F124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4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F124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F124D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0F124D"/>
  </w:style>
  <w:style w:type="paragraph" w:styleId="a3">
    <w:name w:val="Normal (Web)"/>
    <w:basedOn w:val="a"/>
    <w:uiPriority w:val="99"/>
    <w:rsid w:val="000F124D"/>
    <w:rPr>
      <w:rFonts w:ascii="Times New Roman" w:eastAsia="Calibri" w:hAnsi="Times New Roman" w:cs="Times New Roman"/>
      <w:sz w:val="24"/>
      <w:szCs w:val="24"/>
    </w:rPr>
  </w:style>
  <w:style w:type="paragraph" w:customStyle="1" w:styleId="a4">
    <w:name w:val="Знак"/>
    <w:basedOn w:val="a"/>
    <w:uiPriority w:val="99"/>
    <w:rsid w:val="000F124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uiPriority w:val="59"/>
    <w:rsid w:val="000F1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0F12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0F124D"/>
    <w:rPr>
      <w:rFonts w:cs="Times New Roman"/>
    </w:rPr>
  </w:style>
  <w:style w:type="paragraph" w:styleId="a9">
    <w:name w:val="header"/>
    <w:basedOn w:val="a"/>
    <w:link w:val="aa"/>
    <w:uiPriority w:val="99"/>
    <w:rsid w:val="000F12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0F12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0F124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F12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0F12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Цитата1"/>
    <w:basedOn w:val="a"/>
    <w:uiPriority w:val="99"/>
    <w:rsid w:val="000F124D"/>
    <w:pPr>
      <w:suppressAutoHyphens/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ar-SA"/>
    </w:rPr>
  </w:style>
  <w:style w:type="paragraph" w:styleId="ad">
    <w:name w:val="Title"/>
    <w:basedOn w:val="a"/>
    <w:next w:val="ae"/>
    <w:link w:val="af"/>
    <w:uiPriority w:val="99"/>
    <w:qFormat/>
    <w:rsid w:val="000F124D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ar-SA"/>
    </w:rPr>
  </w:style>
  <w:style w:type="character" w:customStyle="1" w:styleId="af">
    <w:name w:val="Название Знак"/>
    <w:basedOn w:val="a0"/>
    <w:link w:val="ad"/>
    <w:uiPriority w:val="99"/>
    <w:rsid w:val="000F124D"/>
    <w:rPr>
      <w:rFonts w:ascii="Arial" w:eastAsia="Times New Roman" w:hAnsi="Arial" w:cs="Times New Roman"/>
      <w:b/>
      <w:bCs/>
      <w:sz w:val="28"/>
      <w:szCs w:val="24"/>
      <w:lang w:eastAsia="ar-SA"/>
    </w:rPr>
  </w:style>
  <w:style w:type="paragraph" w:styleId="ae">
    <w:name w:val="Subtitle"/>
    <w:basedOn w:val="a"/>
    <w:next w:val="af0"/>
    <w:link w:val="af1"/>
    <w:uiPriority w:val="99"/>
    <w:qFormat/>
    <w:rsid w:val="000F124D"/>
    <w:pPr>
      <w:suppressAutoHyphens/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ar-SA"/>
    </w:rPr>
  </w:style>
  <w:style w:type="character" w:customStyle="1" w:styleId="af1">
    <w:name w:val="Подзаголовок Знак"/>
    <w:basedOn w:val="a0"/>
    <w:link w:val="ae"/>
    <w:uiPriority w:val="99"/>
    <w:rsid w:val="000F124D"/>
    <w:rPr>
      <w:rFonts w:ascii="Arial" w:eastAsia="Times New Roman" w:hAnsi="Arial" w:cs="Times New Roman"/>
      <w:b/>
      <w:bCs/>
      <w:caps/>
      <w:sz w:val="28"/>
      <w:szCs w:val="24"/>
      <w:lang w:eastAsia="ar-SA"/>
    </w:rPr>
  </w:style>
  <w:style w:type="paragraph" w:styleId="af0">
    <w:name w:val="Body Text"/>
    <w:basedOn w:val="a"/>
    <w:link w:val="af2"/>
    <w:uiPriority w:val="99"/>
    <w:rsid w:val="000F12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0"/>
    <w:uiPriority w:val="99"/>
    <w:rsid w:val="000F12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rsid w:val="000F124D"/>
    <w:rPr>
      <w:rFonts w:cs="Times New Roman"/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rsid w:val="000F124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12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7A2639"/>
    <w:pPr>
      <w:ind w:left="720"/>
      <w:contextualSpacing/>
    </w:pPr>
  </w:style>
  <w:style w:type="table" w:customStyle="1" w:styleId="13">
    <w:name w:val="Сетка таблицы1"/>
    <w:basedOn w:val="a1"/>
    <w:next w:val="a5"/>
    <w:uiPriority w:val="59"/>
    <w:rsid w:val="0041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59"/>
    <w:rsid w:val="00D4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1C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71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71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A6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5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uiPriority w:val="20"/>
    <w:qFormat/>
    <w:rsid w:val="00AD4C48"/>
    <w:rPr>
      <w:i/>
      <w:iCs/>
    </w:rPr>
  </w:style>
  <w:style w:type="paragraph" w:styleId="af8">
    <w:name w:val="No Spacing"/>
    <w:uiPriority w:val="1"/>
    <w:qFormat/>
    <w:rsid w:val="00D75F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+ Полужирный"/>
    <w:basedOn w:val="af2"/>
    <w:rsid w:val="00F411A6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table" w:customStyle="1" w:styleId="211">
    <w:name w:val="Сетка таблицы211"/>
    <w:basedOn w:val="a1"/>
    <w:next w:val="a5"/>
    <w:uiPriority w:val="59"/>
    <w:rsid w:val="006F5F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A17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DF28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456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rsid w:val="003C3FF6"/>
    <w:rPr>
      <w:color w:val="800080"/>
      <w:u w:val="single"/>
    </w:rPr>
  </w:style>
  <w:style w:type="paragraph" w:styleId="afb">
    <w:name w:val="List"/>
    <w:basedOn w:val="af0"/>
    <w:rsid w:val="003C3FF6"/>
    <w:pPr>
      <w:suppressAutoHyphens/>
      <w:spacing w:after="0"/>
    </w:pPr>
    <w:rPr>
      <w:rFonts w:ascii="Arial" w:hAnsi="Arial" w:cs="Tahoma"/>
      <w:sz w:val="32"/>
      <w:lang w:eastAsia="ar-SA"/>
    </w:rPr>
  </w:style>
  <w:style w:type="paragraph" w:customStyle="1" w:styleId="afc">
    <w:name w:val="Заголовок"/>
    <w:basedOn w:val="a"/>
    <w:next w:val="af0"/>
    <w:rsid w:val="003C3FF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4">
    <w:name w:val="Название1"/>
    <w:basedOn w:val="a"/>
    <w:rsid w:val="003C3FF6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3C3FF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fd">
    <w:name w:val="Содержимое таблицы"/>
    <w:basedOn w:val="a"/>
    <w:rsid w:val="003C3FF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Заголовок таблицы"/>
    <w:basedOn w:val="afd"/>
    <w:rsid w:val="003C3FF6"/>
    <w:pPr>
      <w:jc w:val="center"/>
    </w:pPr>
    <w:rPr>
      <w:b/>
      <w:bCs/>
    </w:rPr>
  </w:style>
  <w:style w:type="character" w:customStyle="1" w:styleId="140">
    <w:name w:val="Основной текст (14)_"/>
    <w:link w:val="141"/>
    <w:locked/>
    <w:rsid w:val="003C3FF6"/>
    <w:rPr>
      <w:spacing w:val="5"/>
      <w:sz w:val="25"/>
      <w:szCs w:val="25"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3C3FF6"/>
    <w:pPr>
      <w:shd w:val="clear" w:color="auto" w:fill="FFFFFF"/>
      <w:spacing w:after="0" w:line="317" w:lineRule="exact"/>
      <w:ind w:hanging="340"/>
      <w:jc w:val="both"/>
    </w:pPr>
    <w:rPr>
      <w:spacing w:val="5"/>
      <w:sz w:val="25"/>
      <w:szCs w:val="25"/>
    </w:rPr>
  </w:style>
  <w:style w:type="character" w:customStyle="1" w:styleId="70">
    <w:name w:val="Основной текст (7)_"/>
    <w:link w:val="71"/>
    <w:locked/>
    <w:rsid w:val="003C3FF6"/>
    <w:rPr>
      <w:noProof/>
      <w:spacing w:val="12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3C3FF6"/>
    <w:pPr>
      <w:shd w:val="clear" w:color="auto" w:fill="FFFFFF"/>
      <w:spacing w:after="0" w:line="240" w:lineRule="atLeast"/>
    </w:pPr>
    <w:rPr>
      <w:noProof/>
      <w:spacing w:val="12"/>
    </w:rPr>
  </w:style>
  <w:style w:type="character" w:customStyle="1" w:styleId="24">
    <w:name w:val="Основной текст (2)_"/>
    <w:link w:val="210"/>
    <w:locked/>
    <w:rsid w:val="003C3FF6"/>
    <w:rPr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3C3FF6"/>
    <w:pPr>
      <w:shd w:val="clear" w:color="auto" w:fill="FFFFFF"/>
      <w:spacing w:after="0" w:line="240" w:lineRule="atLeast"/>
    </w:pPr>
  </w:style>
  <w:style w:type="character" w:customStyle="1" w:styleId="130">
    <w:name w:val="Основной текст (13)_"/>
    <w:link w:val="131"/>
    <w:locked/>
    <w:rsid w:val="003C3FF6"/>
    <w:rPr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3C3FF6"/>
    <w:pPr>
      <w:shd w:val="clear" w:color="auto" w:fill="FFFFFF"/>
      <w:spacing w:before="480" w:after="0" w:line="317" w:lineRule="exact"/>
    </w:pPr>
    <w:rPr>
      <w:b/>
      <w:bCs/>
      <w:i/>
      <w:iCs/>
      <w:spacing w:val="1"/>
      <w:sz w:val="25"/>
      <w:szCs w:val="25"/>
    </w:rPr>
  </w:style>
  <w:style w:type="paragraph" w:customStyle="1" w:styleId="16">
    <w:name w:val="Обычный1"/>
    <w:rsid w:val="003C3FF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western">
    <w:name w:val="western"/>
    <w:basedOn w:val="a"/>
    <w:rsid w:val="003C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3C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3F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3z0">
    <w:name w:val="WW8Num3z0"/>
    <w:rsid w:val="003C3FF6"/>
    <w:rPr>
      <w:rFonts w:ascii="Symbol" w:hAnsi="Symbol" w:hint="default"/>
    </w:rPr>
  </w:style>
  <w:style w:type="character" w:customStyle="1" w:styleId="WW8Num6z0">
    <w:name w:val="WW8Num6z0"/>
    <w:rsid w:val="003C3FF6"/>
    <w:rPr>
      <w:rFonts w:ascii="Symbol" w:hAnsi="Symbol" w:hint="default"/>
    </w:rPr>
  </w:style>
  <w:style w:type="character" w:customStyle="1" w:styleId="WW8Num8z0">
    <w:name w:val="WW8Num8z0"/>
    <w:rsid w:val="003C3FF6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3C3FF6"/>
    <w:rPr>
      <w:rFonts w:ascii="Courier New" w:hAnsi="Courier New" w:cs="Courier New" w:hint="default"/>
    </w:rPr>
  </w:style>
  <w:style w:type="character" w:customStyle="1" w:styleId="WW8Num8z2">
    <w:name w:val="WW8Num8z2"/>
    <w:rsid w:val="003C3FF6"/>
    <w:rPr>
      <w:rFonts w:ascii="Wingdings" w:hAnsi="Wingdings" w:hint="default"/>
    </w:rPr>
  </w:style>
  <w:style w:type="character" w:customStyle="1" w:styleId="Absatz-Standardschriftart">
    <w:name w:val="Absatz-Standardschriftart"/>
    <w:rsid w:val="003C3FF6"/>
  </w:style>
  <w:style w:type="character" w:customStyle="1" w:styleId="WW-Absatz-Standardschriftart">
    <w:name w:val="WW-Absatz-Standardschriftart"/>
    <w:rsid w:val="003C3FF6"/>
  </w:style>
  <w:style w:type="character" w:customStyle="1" w:styleId="WW8Num7z0">
    <w:name w:val="WW8Num7z0"/>
    <w:rsid w:val="003C3FF6"/>
    <w:rPr>
      <w:rFonts w:ascii="Symbol" w:hAnsi="Symbol" w:hint="default"/>
    </w:rPr>
  </w:style>
  <w:style w:type="character" w:customStyle="1" w:styleId="WW-Absatz-Standardschriftart1">
    <w:name w:val="WW-Absatz-Standardschriftart1"/>
    <w:rsid w:val="003C3FF6"/>
  </w:style>
  <w:style w:type="character" w:customStyle="1" w:styleId="WW-Absatz-Standardschriftart11">
    <w:name w:val="WW-Absatz-Standardschriftart11"/>
    <w:rsid w:val="003C3FF6"/>
  </w:style>
  <w:style w:type="character" w:customStyle="1" w:styleId="WW8Num2z0">
    <w:name w:val="WW8Num2z0"/>
    <w:rsid w:val="003C3FF6"/>
    <w:rPr>
      <w:rFonts w:ascii="Symbol" w:hAnsi="Symbol" w:hint="default"/>
    </w:rPr>
  </w:style>
  <w:style w:type="character" w:customStyle="1" w:styleId="WW-Absatz-Standardschriftart111">
    <w:name w:val="WW-Absatz-Standardschriftart111"/>
    <w:rsid w:val="003C3FF6"/>
  </w:style>
  <w:style w:type="character" w:customStyle="1" w:styleId="WW8Num2z1">
    <w:name w:val="WW8Num2z1"/>
    <w:rsid w:val="003C3FF6"/>
    <w:rPr>
      <w:rFonts w:ascii="Courier New" w:hAnsi="Courier New" w:cs="Courier New" w:hint="default"/>
    </w:rPr>
  </w:style>
  <w:style w:type="character" w:customStyle="1" w:styleId="WW8Num2z2">
    <w:name w:val="WW8Num2z2"/>
    <w:rsid w:val="003C3FF6"/>
    <w:rPr>
      <w:rFonts w:ascii="Wingdings" w:hAnsi="Wingdings" w:hint="default"/>
    </w:rPr>
  </w:style>
  <w:style w:type="character" w:customStyle="1" w:styleId="WW8Num6z1">
    <w:name w:val="WW8Num6z1"/>
    <w:rsid w:val="003C3FF6"/>
    <w:rPr>
      <w:rFonts w:ascii="Courier New" w:hAnsi="Courier New" w:cs="Courier New" w:hint="default"/>
    </w:rPr>
  </w:style>
  <w:style w:type="character" w:customStyle="1" w:styleId="WW8Num6z2">
    <w:name w:val="WW8Num6z2"/>
    <w:rsid w:val="003C3FF6"/>
    <w:rPr>
      <w:rFonts w:ascii="Wingdings" w:hAnsi="Wingdings" w:hint="default"/>
    </w:rPr>
  </w:style>
  <w:style w:type="character" w:customStyle="1" w:styleId="WW8Num7z1">
    <w:name w:val="WW8Num7z1"/>
    <w:rsid w:val="003C3FF6"/>
    <w:rPr>
      <w:rFonts w:ascii="Courier New" w:hAnsi="Courier New" w:cs="Courier New" w:hint="default"/>
    </w:rPr>
  </w:style>
  <w:style w:type="character" w:customStyle="1" w:styleId="WW8Num7z2">
    <w:name w:val="WW8Num7z2"/>
    <w:rsid w:val="003C3FF6"/>
    <w:rPr>
      <w:rFonts w:ascii="Wingdings" w:hAnsi="Wingdings" w:hint="default"/>
    </w:rPr>
  </w:style>
  <w:style w:type="character" w:customStyle="1" w:styleId="WW8Num8z3">
    <w:name w:val="WW8Num8z3"/>
    <w:rsid w:val="003C3FF6"/>
    <w:rPr>
      <w:rFonts w:ascii="Symbol" w:hAnsi="Symbol" w:hint="default"/>
    </w:rPr>
  </w:style>
  <w:style w:type="character" w:customStyle="1" w:styleId="17">
    <w:name w:val="Основной шрифт абзаца1"/>
    <w:rsid w:val="003C3FF6"/>
  </w:style>
  <w:style w:type="character" w:customStyle="1" w:styleId="aff">
    <w:name w:val="Символ нумерации"/>
    <w:rsid w:val="003C3FF6"/>
  </w:style>
  <w:style w:type="character" w:customStyle="1" w:styleId="aff0">
    <w:name w:val="Маркеры списка"/>
    <w:rsid w:val="003C3FF6"/>
    <w:rPr>
      <w:rFonts w:ascii="StarSymbol" w:eastAsia="StarSymbol" w:hAnsi="StarSymbol" w:cs="StarSymbol" w:hint="eastAsia"/>
      <w:sz w:val="18"/>
      <w:szCs w:val="18"/>
    </w:rPr>
  </w:style>
  <w:style w:type="character" w:customStyle="1" w:styleId="7ArialUnicodeMS">
    <w:name w:val="Основной текст (7) + Arial Unicode MS"/>
    <w:aliases w:val="13 pt,Интервал 0 pt"/>
    <w:rsid w:val="003C3FF6"/>
    <w:rPr>
      <w:rFonts w:ascii="Arial Unicode MS" w:eastAsia="Times New Roman" w:hAnsi="Arial Unicode MS" w:cs="Arial Unicode MS" w:hint="eastAsia"/>
      <w:noProof/>
      <w:spacing w:val="0"/>
      <w:sz w:val="25"/>
      <w:szCs w:val="25"/>
      <w:lang w:bidi="ar-SA"/>
    </w:rPr>
  </w:style>
  <w:style w:type="character" w:styleId="aff1">
    <w:name w:val="Strong"/>
    <w:qFormat/>
    <w:rsid w:val="003C3FF6"/>
    <w:rPr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3C3FF6"/>
  </w:style>
  <w:style w:type="numbering" w:customStyle="1" w:styleId="111">
    <w:name w:val="Нет списка11"/>
    <w:next w:val="a2"/>
    <w:uiPriority w:val="99"/>
    <w:semiHidden/>
    <w:unhideWhenUsed/>
    <w:rsid w:val="003C3FF6"/>
  </w:style>
  <w:style w:type="table" w:customStyle="1" w:styleId="51">
    <w:name w:val="Сетка таблицы51"/>
    <w:basedOn w:val="a1"/>
    <w:next w:val="a5"/>
    <w:uiPriority w:val="59"/>
    <w:rsid w:val="003C3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Plain Text"/>
    <w:basedOn w:val="a"/>
    <w:link w:val="aff3"/>
    <w:rsid w:val="003C3FF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3C3FF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8">
    <w:name w:val="Сетка таблицы8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">
    <w:name w:val="Сетка таблицы13"/>
    <w:basedOn w:val="a1"/>
    <w:next w:val="a5"/>
    <w:uiPriority w:val="99"/>
    <w:rsid w:val="003C3FF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next w:val="a5"/>
    <w:uiPriority w:val="59"/>
    <w:rsid w:val="003C3FF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3C3FF6"/>
  </w:style>
  <w:style w:type="table" w:customStyle="1" w:styleId="42">
    <w:name w:val="Сетка таблицы42"/>
    <w:basedOn w:val="a1"/>
    <w:next w:val="a5"/>
    <w:uiPriority w:val="59"/>
    <w:rsid w:val="003C3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5"/>
    <w:uiPriority w:val="59"/>
    <w:rsid w:val="00A519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5"/>
    <w:uiPriority w:val="59"/>
    <w:rsid w:val="00A519A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5"/>
    <w:uiPriority w:val="59"/>
    <w:rsid w:val="00F07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432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ksait52@mail.ru,aksait52@yandex.ru" TargetMode="External"/><Relationship Id="rId18" Type="http://schemas.openxmlformats.org/officeDocument/2006/relationships/hyperlink" Target="http://konkurs.infourok.ru/" TargetMode="External"/><Relationship Id="rId26" Type="http://schemas.openxmlformats.org/officeDocument/2006/relationships/hyperlink" Target="http://metaschool.ru/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metaschool.ru/" TargetMode="External"/><Relationship Id="rId34" Type="http://schemas.openxmlformats.org/officeDocument/2006/relationships/hyperlink" Target="http://www.metaschoo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old.prosv.ru/umk/5-9/info.aspx?ob_no=36878" TargetMode="External"/><Relationship Id="rId17" Type="http://schemas.openxmlformats.org/officeDocument/2006/relationships/hyperlink" Target="http://metaschool.ru/" TargetMode="External"/><Relationship Id="rId25" Type="http://schemas.openxmlformats.org/officeDocument/2006/relationships/hyperlink" Target="http://konkurs.infourok.ru/" TargetMode="External"/><Relationship Id="rId33" Type="http://schemas.openxmlformats.org/officeDocument/2006/relationships/hyperlink" Target="http://globaltalents.ru/events/all/konkurs-religii-mira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etaschool.ru/" TargetMode="External"/><Relationship Id="rId20" Type="http://schemas.openxmlformats.org/officeDocument/2006/relationships/hyperlink" Target="http://metaschool.ru/" TargetMode="External"/><Relationship Id="rId29" Type="http://schemas.openxmlformats.org/officeDocument/2006/relationships/hyperlink" Target="http://www.metascholl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guide.ru/index.php/progs/shkola-rossii/umk.html" TargetMode="External"/><Relationship Id="rId24" Type="http://schemas.openxmlformats.org/officeDocument/2006/relationships/hyperlink" Target="http:///fgostest.ru" TargetMode="External"/><Relationship Id="rId32" Type="http://schemas.openxmlformats.org/officeDocument/2006/relationships/hyperlink" Target="http://globaltalents.ru/events/all/konkurs-semitsvetik-chast-ii/" TargetMode="External"/><Relationship Id="rId37" Type="http://schemas.openxmlformats.org/officeDocument/2006/relationships/hyperlink" Target="http://sch159ufa.ru/25-novosti/tekushhie/1610-konkurs-yunosheskikh-issledovatelskikh-rabot-im-v-i-vernadskogo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/fgostest.ru" TargetMode="External"/><Relationship Id="rId23" Type="http://schemas.openxmlformats.org/officeDocument/2006/relationships/hyperlink" Target="http://rostkonkurs.ru/" TargetMode="External"/><Relationship Id="rId28" Type="http://schemas.openxmlformats.org/officeDocument/2006/relationships/hyperlink" Target="http://www.metaschool.ru" TargetMode="External"/><Relationship Id="rId36" Type="http://schemas.openxmlformats.org/officeDocument/2006/relationships/hyperlink" Target="http://yandex.ru/clck/jsredir?bu=uniq15209551862992915049&amp;from=yandex.ru%3Bsearch%2F%3Bweb%3B%3B&amp;text=&amp;etext=1725.DkVoPbzv4CQNLG7sHfnJfCEz9LygA3_EcOd21d1sRt5olIV5LECYlH9OmOB6xBgR3-cyq2S0Q70d57vG6XYdT9lUI9RTe4-BsT5Pj9-WkBw.fea84d242b0a9b9b5ed7e4015e14f90615015609&amp;uuid=&amp;state=PEtFfuTeVD4jaxywoSUvtJXex15Wcbo_PN27SaXvvNSrjOss3Xh6TRkVp9nw1WgJ&amp;&amp;cst=AiuY0DBWFJ5Hyx_fyvalFJ0mbg2HYg3y1FAlAxZkSHL_XboNZYEAutTyq8-b-BefIMCfIeuYLeHsHcOa2rCqPG-LLSPzs_buBppAOhC1HHRNG6KpPiS4Q1Wbt2qEnHOSI4Cnq5VbERT4edOHr35h9gI2IyoiKHZYhbetsRC7w4omN05sr3P0_iYeOoM2LuLZE0_z6hXkazVbkmBMF9DLq5gjjohzsJw3ldvnU7JGOrW632J4ZwonTLZPOQXsuD3lx4FNjzp40geg7aSnmRQgYpcoDs6bQ0OQfep9w6G6fBomMcavpF2Hul7VrXm-rx6EjJ0yQ_z9rzkPVoIgMEXSP1r9KoGkmwp1nfW5zTWZ71dTEOxripPYZwzjSQrwJvuBTtORMvMPto8G9XnS5UmQP2QPJxfwBKt0ZLnsM6SN7nQZrmZ0YyINVc2EOVPiauRHgK_sG-6buZUoBz1nJYqZV5C3Ke7lsCH-DCfZcViP3VfAofoEWaStAUqvS1nWl-A_DjUYEyX34OPzw_cSVhOUgzkEgBOZD63_uEUrToGkbicIbiYMbgjzUgLGer0bfhaE4yWKSf1jovbHdzL3BEqnWwM59mafrAM-_Tnxt5vPKrKShJvbqBVwm0sATkLaxLuhV3PE1zKS6f3xoLu-rYx7XI_CV6bbRvPQN3gJMhtPxyoJa5N9-IPnVAwoWb41_TqWri8n_Xf541EUSM7cC_UvAUKzux6mH5mYaxyPbB8xdRBAmqFAXeygizN_EUTLIcJnTDZJquQSGxIKVd-JLn68JlYCyu0hYAC2o34mepHNCQ4_d7ix2ACdkVa3PklfdD1VHzQG4ZMFl5MbRoXM9lNr9sSkmi-5sh_UBhzgFtxVl2wW3NcJGZiE6EI6heNcwpN8z3dEvbAde3uSmPG-vKPX0QQRoRmtkUzdrXYCl1kzptcTDuIIx0AszbeAnK-USb5b&amp;data=UlNrNmk5WktYejR0eWJFYk1Ldmtxb0RqUHJYbHhleDdvMGUwOGFsVHNhWTU0bTZQZTZoV2xvbVJVQ0x2SXdBVkIzRUVTMC1DVG9VakR3LVZnNWE3eHZ2YjJZSFc1emMxMDE2a2gxVWd5cHcs&amp;sign=d55c5a900f55475b138ccce2916b1673&amp;keyno=0&amp;b64e=2&amp;ref=orjY4mGPRjk5boDnW0uvlrrd71vZw9kpjly_ySFdX80,&amp;l10n=ru&amp;cts=1520964141230&amp;mc=5.40038018548273" TargetMode="External"/><Relationship Id="rId10" Type="http://schemas.openxmlformats.org/officeDocument/2006/relationships/hyperlink" Target="http://schoolguide.ru/index.php/progs/perspectiva.html" TargetMode="External"/><Relationship Id="rId19" Type="http://schemas.openxmlformats.org/officeDocument/2006/relationships/hyperlink" Target="http://lk.videouroki" TargetMode="External"/><Relationship Id="rId31" Type="http://schemas.openxmlformats.org/officeDocument/2006/relationships/hyperlink" Target="http://globaltalents.ru/events/all/konkurs-semitsvetik-chast-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/metaschool.ru/" TargetMode="External"/><Relationship Id="rId22" Type="http://schemas.openxmlformats.org/officeDocument/2006/relationships/hyperlink" Target="http://metaschool.ru/" TargetMode="External"/><Relationship Id="rId27" Type="http://schemas.openxmlformats.org/officeDocument/2006/relationships/hyperlink" Target="https://intel-academy.ru" TargetMode="External"/><Relationship Id="rId30" Type="http://schemas.openxmlformats.org/officeDocument/2006/relationships/hyperlink" Target="http://www.metascholl.ru" TargetMode="External"/><Relationship Id="rId35" Type="http://schemas.openxmlformats.org/officeDocument/2006/relationships/hyperlink" Target="http://www.metascho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77BF6-BEC0-4438-98F3-351DD948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20128</Words>
  <Characters>114735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Аклима</cp:lastModifiedBy>
  <cp:revision>2</cp:revision>
  <cp:lastPrinted>2017-09-15T14:11:00Z</cp:lastPrinted>
  <dcterms:created xsi:type="dcterms:W3CDTF">2018-09-11T04:45:00Z</dcterms:created>
  <dcterms:modified xsi:type="dcterms:W3CDTF">2018-09-11T04:45:00Z</dcterms:modified>
</cp:coreProperties>
</file>